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4DE" w:rsidRPr="00415318" w:rsidRDefault="00AF1817" w:rsidP="009F34DE">
      <w:pPr>
        <w:shd w:val="clear" w:color="auto" w:fill="FFFFFF"/>
        <w:spacing w:after="150" w:line="240" w:lineRule="auto"/>
        <w:outlineLvl w:val="0"/>
        <w:rPr>
          <w:rFonts w:ascii="Arial" w:eastAsia="Times New Roman" w:hAnsi="Arial" w:cs="Arial"/>
          <w:b/>
          <w:bCs/>
          <w:caps/>
          <w:kern w:val="36"/>
          <w:sz w:val="36"/>
          <w:szCs w:val="36"/>
          <w:lang w:eastAsia="ru-RU"/>
        </w:rPr>
      </w:pPr>
      <w:r w:rsidRPr="00415318">
        <w:rPr>
          <w:rFonts w:ascii="Arial" w:eastAsia="Times New Roman" w:hAnsi="Arial" w:cs="Arial"/>
          <w:b/>
          <w:bCs/>
          <w:caps/>
          <w:kern w:val="36"/>
          <w:sz w:val="36"/>
          <w:szCs w:val="36"/>
          <w:lang w:eastAsia="ru-RU"/>
        </w:rPr>
        <w:t xml:space="preserve">МИНИМАЛЬНЫЙ ОБЪЕМ ИНФОРМАЦИИ </w:t>
      </w:r>
    </w:p>
    <w:p w:rsidR="00B23ABB" w:rsidRPr="00415318" w:rsidRDefault="00AF1817" w:rsidP="009F34DE">
      <w:pPr>
        <w:shd w:val="clear" w:color="auto" w:fill="FFFFFF"/>
        <w:spacing w:after="150" w:line="240" w:lineRule="auto"/>
        <w:outlineLvl w:val="0"/>
        <w:rPr>
          <w:rFonts w:ascii="Arial" w:eastAsia="Times New Roman" w:hAnsi="Arial" w:cs="Arial"/>
          <w:b/>
          <w:bCs/>
          <w:caps/>
          <w:kern w:val="36"/>
          <w:sz w:val="36"/>
          <w:szCs w:val="36"/>
          <w:lang w:eastAsia="ru-RU"/>
        </w:rPr>
      </w:pPr>
      <w:r w:rsidRPr="00415318">
        <w:rPr>
          <w:rFonts w:ascii="Arial" w:eastAsia="Times New Roman" w:hAnsi="Arial" w:cs="Arial"/>
          <w:b/>
          <w:bCs/>
          <w:caps/>
          <w:kern w:val="36"/>
          <w:sz w:val="36"/>
          <w:szCs w:val="36"/>
          <w:lang w:eastAsia="ru-RU"/>
        </w:rPr>
        <w:t>ДЛЯ ПОЛУЧАТЕЛЕЙ ФИНАНСОВОЙ УСЛУГИ</w:t>
      </w:r>
    </w:p>
    <w:p w:rsidR="009F34DE" w:rsidRPr="00415318" w:rsidRDefault="00AF1817" w:rsidP="009F34DE">
      <w:pPr>
        <w:shd w:val="clear" w:color="auto" w:fill="FFFFFF"/>
        <w:spacing w:after="150" w:line="240" w:lineRule="auto"/>
        <w:outlineLvl w:val="0"/>
        <w:rPr>
          <w:rFonts w:ascii="Arial" w:eastAsia="Times New Roman" w:hAnsi="Arial" w:cs="Arial"/>
          <w:b/>
          <w:bCs/>
          <w:caps/>
          <w:kern w:val="36"/>
          <w:sz w:val="36"/>
          <w:szCs w:val="36"/>
          <w:lang w:eastAsia="ru-RU"/>
        </w:rPr>
      </w:pPr>
      <w:r w:rsidRPr="00415318">
        <w:rPr>
          <w:rFonts w:ascii="Arial" w:eastAsia="Times New Roman" w:hAnsi="Arial" w:cs="Arial"/>
          <w:b/>
          <w:bCs/>
          <w:caps/>
          <w:kern w:val="36"/>
          <w:sz w:val="36"/>
          <w:szCs w:val="36"/>
          <w:lang w:eastAsia="ru-RU"/>
        </w:rPr>
        <w:t xml:space="preserve">(В СООТВЕТСТВИИ С БАЗОВЫМ </w:t>
      </w:r>
    </w:p>
    <w:p w:rsidR="00AF1817" w:rsidRPr="00415318" w:rsidRDefault="00AF1817" w:rsidP="009F34DE">
      <w:pPr>
        <w:shd w:val="clear" w:color="auto" w:fill="FFFFFF"/>
        <w:spacing w:after="150" w:line="240" w:lineRule="auto"/>
        <w:outlineLvl w:val="0"/>
        <w:rPr>
          <w:rFonts w:ascii="Arial" w:eastAsia="Times New Roman" w:hAnsi="Arial" w:cs="Arial"/>
          <w:b/>
          <w:bCs/>
          <w:caps/>
          <w:kern w:val="36"/>
          <w:sz w:val="36"/>
          <w:szCs w:val="36"/>
          <w:lang w:eastAsia="ru-RU"/>
        </w:rPr>
      </w:pPr>
      <w:r w:rsidRPr="00415318">
        <w:rPr>
          <w:rFonts w:ascii="Arial" w:eastAsia="Times New Roman" w:hAnsi="Arial" w:cs="Arial"/>
          <w:b/>
          <w:bCs/>
          <w:caps/>
          <w:kern w:val="36"/>
          <w:sz w:val="36"/>
          <w:szCs w:val="36"/>
          <w:lang w:eastAsia="ru-RU"/>
        </w:rPr>
        <w:t>СТАНДАРТОМ ЦБ РФ)</w:t>
      </w:r>
    </w:p>
    <w:p w:rsidR="00AF1817" w:rsidRPr="00822276" w:rsidRDefault="006202F3" w:rsidP="006202F3">
      <w:pPr>
        <w:pStyle w:val="1"/>
        <w:spacing w:line="276" w:lineRule="auto"/>
        <w:jc w:val="both"/>
        <w:rPr>
          <w:sz w:val="24"/>
          <w:szCs w:val="24"/>
        </w:rPr>
      </w:pPr>
      <w:r>
        <w:rPr>
          <w:b w:val="0"/>
          <w:sz w:val="24"/>
          <w:szCs w:val="24"/>
        </w:rPr>
        <w:t xml:space="preserve">    </w:t>
      </w:r>
      <w:r w:rsidR="00AF1817" w:rsidRPr="00822276">
        <w:rPr>
          <w:b w:val="0"/>
          <w:sz w:val="24"/>
          <w:szCs w:val="24"/>
        </w:rPr>
        <w:t>В соответствии</w:t>
      </w:r>
      <w:r w:rsidR="00AF1817" w:rsidRPr="00822276">
        <w:rPr>
          <w:sz w:val="24"/>
          <w:szCs w:val="24"/>
        </w:rPr>
        <w:t xml:space="preserve"> </w:t>
      </w:r>
      <w:r w:rsidR="00AF1817" w:rsidRPr="00822276">
        <w:rPr>
          <w:b w:val="0"/>
          <w:sz w:val="24"/>
          <w:szCs w:val="24"/>
        </w:rPr>
        <w:t>с </w:t>
      </w:r>
      <w:hyperlink r:id="rId5" w:history="1">
        <w:r w:rsidR="00AF1817" w:rsidRPr="00822276">
          <w:rPr>
            <w:b w:val="0"/>
            <w:sz w:val="24"/>
            <w:szCs w:val="24"/>
          </w:rPr>
          <w:t xml:space="preserve">«Базовым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w:t>
        </w:r>
        <w:proofErr w:type="spellStart"/>
        <w:r w:rsidR="00AF1817" w:rsidRPr="00822276">
          <w:rPr>
            <w:b w:val="0"/>
            <w:sz w:val="24"/>
            <w:szCs w:val="24"/>
          </w:rPr>
          <w:t>микрофинансовые</w:t>
        </w:r>
        <w:proofErr w:type="spellEnd"/>
        <w:r w:rsidR="00AF1817" w:rsidRPr="00822276">
          <w:rPr>
            <w:b w:val="0"/>
            <w:sz w:val="24"/>
            <w:szCs w:val="24"/>
          </w:rPr>
          <w:t xml:space="preserve"> организации»</w:t>
        </w:r>
      </w:hyperlink>
      <w:hyperlink r:id="rId6" w:history="1">
        <w:r w:rsidR="00C62021" w:rsidRPr="00822276">
          <w:rPr>
            <w:rStyle w:val="ac"/>
            <w:b w:val="0"/>
            <w:bCs w:val="0"/>
            <w:color w:val="auto"/>
            <w:sz w:val="24"/>
            <w:szCs w:val="24"/>
          </w:rPr>
          <w:t xml:space="preserve"> (утв. Банком России (Протокол № КФНП-14 от 7 мая 2026 г.))</w:t>
        </w:r>
      </w:hyperlink>
      <w:r w:rsidR="000B63EB" w:rsidRPr="00822276">
        <w:rPr>
          <w:sz w:val="24"/>
          <w:szCs w:val="24"/>
        </w:rPr>
        <w:t xml:space="preserve">  </w:t>
      </w:r>
      <w:r w:rsidR="000B63EB" w:rsidRPr="006202F3">
        <w:rPr>
          <w:b w:val="0"/>
          <w:sz w:val="24"/>
          <w:szCs w:val="24"/>
        </w:rPr>
        <w:t>Н</w:t>
      </w:r>
      <w:r w:rsidR="00C12542" w:rsidRPr="006202F3">
        <w:rPr>
          <w:b w:val="0"/>
          <w:sz w:val="24"/>
          <w:szCs w:val="24"/>
        </w:rPr>
        <w:t xml:space="preserve">екоммерческая </w:t>
      </w:r>
      <w:proofErr w:type="spellStart"/>
      <w:r w:rsidR="00C12542" w:rsidRPr="006202F3">
        <w:rPr>
          <w:b w:val="0"/>
          <w:sz w:val="24"/>
          <w:szCs w:val="24"/>
        </w:rPr>
        <w:t>микрокредитная</w:t>
      </w:r>
      <w:proofErr w:type="spellEnd"/>
      <w:r w:rsidR="00C12542" w:rsidRPr="006202F3">
        <w:rPr>
          <w:b w:val="0"/>
          <w:sz w:val="24"/>
          <w:szCs w:val="24"/>
        </w:rPr>
        <w:t xml:space="preserve"> компания</w:t>
      </w:r>
      <w:r w:rsidR="00AF1817" w:rsidRPr="006202F3">
        <w:rPr>
          <w:b w:val="0"/>
          <w:sz w:val="24"/>
          <w:szCs w:val="24"/>
        </w:rPr>
        <w:t xml:space="preserve"> «Фонд микрокредитования субъектов малого </w:t>
      </w:r>
      <w:r w:rsidR="002724FB">
        <w:rPr>
          <w:b w:val="0"/>
          <w:sz w:val="24"/>
          <w:szCs w:val="24"/>
        </w:rPr>
        <w:t xml:space="preserve">и среднего </w:t>
      </w:r>
      <w:bookmarkStart w:id="0" w:name="_GoBack"/>
      <w:bookmarkEnd w:id="0"/>
      <w:r w:rsidR="00AF1817" w:rsidRPr="006202F3">
        <w:rPr>
          <w:b w:val="0"/>
          <w:sz w:val="24"/>
          <w:szCs w:val="24"/>
        </w:rPr>
        <w:t>предпринимательства Саратовской области» публикует</w:t>
      </w:r>
      <w:r w:rsidR="00AF1817" w:rsidRPr="00822276">
        <w:rPr>
          <w:sz w:val="24"/>
          <w:szCs w:val="24"/>
        </w:rPr>
        <w:t xml:space="preserve"> </w:t>
      </w:r>
      <w:r w:rsidR="00AF1817" w:rsidRPr="00415318">
        <w:rPr>
          <w:b w:val="0"/>
          <w:sz w:val="24"/>
          <w:szCs w:val="24"/>
        </w:rPr>
        <w:t>минимальный объем информации, предоставляемый получателю финансовой услуги.</w:t>
      </w:r>
    </w:p>
    <w:p w:rsidR="006202F3" w:rsidRPr="006202F3" w:rsidRDefault="006202F3" w:rsidP="006202F3">
      <w:pPr>
        <w:pStyle w:val="3"/>
        <w:shd w:val="clear" w:color="auto" w:fill="FFFFFF"/>
        <w:spacing w:before="0" w:line="324" w:lineRule="atLeast"/>
        <w:jc w:val="both"/>
        <w:rPr>
          <w:rFonts w:ascii="Arial" w:eastAsia="Times New Roman" w:hAnsi="Arial" w:cs="Arial"/>
          <w:color w:val="333333"/>
          <w:sz w:val="28"/>
          <w:szCs w:val="28"/>
          <w:lang w:eastAsia="ru-RU"/>
        </w:rPr>
      </w:pPr>
      <w:r w:rsidRPr="006202F3">
        <w:rPr>
          <w:rFonts w:ascii="Times New Roman" w:eastAsia="Times New Roman" w:hAnsi="Times New Roman" w:cs="Times New Roman"/>
          <w:bCs/>
          <w:sz w:val="28"/>
          <w:szCs w:val="28"/>
          <w:lang w:eastAsia="ru-RU"/>
        </w:rPr>
        <w:t xml:space="preserve">   </w:t>
      </w:r>
      <w:r w:rsidRPr="006202F3">
        <w:rPr>
          <w:rFonts w:ascii="Arial" w:eastAsia="Times New Roman" w:hAnsi="Arial" w:cs="Arial"/>
          <w:b/>
          <w:bCs/>
          <w:color w:val="333333"/>
          <w:sz w:val="28"/>
          <w:szCs w:val="28"/>
          <w:lang w:eastAsia="ru-RU"/>
        </w:rPr>
        <w:t xml:space="preserve">Информация для получателей финансовых услуг </w:t>
      </w:r>
      <w:r w:rsidR="004C5A0D">
        <w:rPr>
          <w:rFonts w:ascii="Arial" w:eastAsia="Times New Roman" w:hAnsi="Arial" w:cs="Arial"/>
          <w:b/>
          <w:bCs/>
          <w:color w:val="333333"/>
          <w:sz w:val="28"/>
          <w:szCs w:val="28"/>
          <w:lang w:eastAsia="ru-RU"/>
        </w:rPr>
        <w:t>Фонда</w:t>
      </w:r>
    </w:p>
    <w:p w:rsidR="006202F3" w:rsidRDefault="006202F3" w:rsidP="00AF1817">
      <w:pPr>
        <w:shd w:val="clear" w:color="auto" w:fill="FFFFFF"/>
        <w:spacing w:after="150" w:line="240" w:lineRule="auto"/>
        <w:jc w:val="both"/>
        <w:rPr>
          <w:rFonts w:ascii="Times New Roman" w:eastAsia="Times New Roman" w:hAnsi="Times New Roman" w:cs="Times New Roman"/>
          <w:bCs/>
          <w:sz w:val="24"/>
          <w:szCs w:val="24"/>
          <w:lang w:eastAsia="ru-RU"/>
        </w:rPr>
      </w:pP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1. Общая информация:</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w:t>
      </w:r>
      <w:r w:rsidR="00B23ABB"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b/>
          <w:bCs/>
          <w:sz w:val="24"/>
          <w:szCs w:val="24"/>
          <w:lang w:eastAsia="ru-RU"/>
        </w:rPr>
        <w:t>полное и (при наличии) сокращен</w:t>
      </w:r>
      <w:r w:rsidR="000B63EB" w:rsidRPr="00E74C6D">
        <w:rPr>
          <w:rFonts w:ascii="Times New Roman" w:eastAsia="Times New Roman" w:hAnsi="Times New Roman" w:cs="Times New Roman"/>
          <w:b/>
          <w:bCs/>
          <w:sz w:val="24"/>
          <w:szCs w:val="24"/>
          <w:lang w:eastAsia="ru-RU"/>
        </w:rPr>
        <w:t xml:space="preserve">ное наименование </w:t>
      </w:r>
      <w:proofErr w:type="spellStart"/>
      <w:r w:rsidR="000B63EB" w:rsidRPr="00E74C6D">
        <w:rPr>
          <w:rFonts w:ascii="Times New Roman" w:eastAsia="Times New Roman" w:hAnsi="Times New Roman" w:cs="Times New Roman"/>
          <w:b/>
          <w:bCs/>
          <w:sz w:val="24"/>
          <w:szCs w:val="24"/>
          <w:lang w:eastAsia="ru-RU"/>
        </w:rPr>
        <w:t>м</w:t>
      </w:r>
      <w:r w:rsidR="003E35EA" w:rsidRPr="00E74C6D">
        <w:rPr>
          <w:rFonts w:ascii="Times New Roman" w:eastAsia="Times New Roman" w:hAnsi="Times New Roman" w:cs="Times New Roman"/>
          <w:b/>
          <w:bCs/>
          <w:sz w:val="24"/>
          <w:szCs w:val="24"/>
          <w:lang w:eastAsia="ru-RU"/>
        </w:rPr>
        <w:t>икрофинансовой</w:t>
      </w:r>
      <w:proofErr w:type="spellEnd"/>
      <w:r w:rsidRPr="00E74C6D">
        <w:rPr>
          <w:rFonts w:ascii="Times New Roman" w:eastAsia="Times New Roman" w:hAnsi="Times New Roman" w:cs="Times New Roman"/>
          <w:b/>
          <w:bCs/>
          <w:sz w:val="24"/>
          <w:szCs w:val="24"/>
          <w:lang w:eastAsia="ru-RU"/>
        </w:rPr>
        <w:t xml:space="preserve"> организации:</w:t>
      </w:r>
      <w:r w:rsidR="000B63EB" w:rsidRPr="00E74C6D">
        <w:rPr>
          <w:rFonts w:ascii="Times New Roman" w:eastAsia="Times New Roman" w:hAnsi="Times New Roman" w:cs="Times New Roman"/>
          <w:sz w:val="24"/>
          <w:szCs w:val="24"/>
          <w:lang w:eastAsia="ru-RU"/>
        </w:rPr>
        <w:t xml:space="preserve"> Некоммерческая </w:t>
      </w:r>
      <w:proofErr w:type="spellStart"/>
      <w:r w:rsidR="000B63EB" w:rsidRPr="00E74C6D">
        <w:rPr>
          <w:rFonts w:ascii="Times New Roman" w:eastAsia="Times New Roman" w:hAnsi="Times New Roman" w:cs="Times New Roman"/>
          <w:sz w:val="24"/>
          <w:szCs w:val="24"/>
          <w:lang w:eastAsia="ru-RU"/>
        </w:rPr>
        <w:t>микрокредитная</w:t>
      </w:r>
      <w:proofErr w:type="spellEnd"/>
      <w:r w:rsidRPr="00E74C6D">
        <w:rPr>
          <w:rFonts w:ascii="Times New Roman" w:eastAsia="Times New Roman" w:hAnsi="Times New Roman" w:cs="Times New Roman"/>
          <w:sz w:val="24"/>
          <w:szCs w:val="24"/>
          <w:lang w:eastAsia="ru-RU"/>
        </w:rPr>
        <w:t xml:space="preserve"> компания «Фонд микрокредитования субъектов малого </w:t>
      </w:r>
      <w:r w:rsidR="002724FB">
        <w:rPr>
          <w:rFonts w:ascii="Times New Roman" w:eastAsia="Times New Roman" w:hAnsi="Times New Roman" w:cs="Times New Roman"/>
          <w:sz w:val="24"/>
          <w:szCs w:val="24"/>
          <w:lang w:eastAsia="ru-RU"/>
        </w:rPr>
        <w:t xml:space="preserve">и среднего </w:t>
      </w:r>
      <w:r w:rsidRPr="00E74C6D">
        <w:rPr>
          <w:rFonts w:ascii="Times New Roman" w:eastAsia="Times New Roman" w:hAnsi="Times New Roman" w:cs="Times New Roman"/>
          <w:sz w:val="24"/>
          <w:szCs w:val="24"/>
          <w:lang w:eastAsia="ru-RU"/>
        </w:rPr>
        <w:t xml:space="preserve">предпринимательства Саратовской области», </w:t>
      </w:r>
      <w:r w:rsidR="006A599A">
        <w:rPr>
          <w:rFonts w:ascii="Times New Roman" w:eastAsia="Times New Roman" w:hAnsi="Times New Roman" w:cs="Times New Roman"/>
          <w:sz w:val="24"/>
          <w:szCs w:val="24"/>
          <w:lang w:eastAsia="ru-RU"/>
        </w:rPr>
        <w:t xml:space="preserve">сокращенное наименование: </w:t>
      </w:r>
      <w:r w:rsidR="00BF67DF" w:rsidRPr="00E74C6D">
        <w:rPr>
          <w:rFonts w:ascii="Times New Roman" w:eastAsia="Times New Roman" w:hAnsi="Times New Roman" w:cs="Times New Roman"/>
          <w:sz w:val="24"/>
          <w:szCs w:val="24"/>
          <w:lang w:eastAsia="ru-RU"/>
        </w:rPr>
        <w:t>МКК «Ф</w:t>
      </w:r>
      <w:r w:rsidR="006A599A">
        <w:rPr>
          <w:rFonts w:ascii="Times New Roman" w:eastAsia="Times New Roman" w:hAnsi="Times New Roman" w:cs="Times New Roman"/>
          <w:sz w:val="24"/>
          <w:szCs w:val="24"/>
          <w:lang w:eastAsia="ru-RU"/>
        </w:rPr>
        <w:t>онд</w:t>
      </w:r>
      <w:r w:rsidR="00BF67DF" w:rsidRPr="00E74C6D">
        <w:rPr>
          <w:rFonts w:ascii="Times New Roman" w:eastAsia="Times New Roman" w:hAnsi="Times New Roman" w:cs="Times New Roman"/>
          <w:sz w:val="24"/>
          <w:szCs w:val="24"/>
          <w:lang w:eastAsia="ru-RU"/>
        </w:rPr>
        <w:t xml:space="preserve"> МСО»</w:t>
      </w:r>
      <w:r w:rsidR="006A599A">
        <w:rPr>
          <w:rFonts w:ascii="Times New Roman" w:eastAsia="Times New Roman" w:hAnsi="Times New Roman" w:cs="Times New Roman"/>
          <w:sz w:val="24"/>
          <w:szCs w:val="24"/>
          <w:lang w:eastAsia="ru-RU"/>
        </w:rPr>
        <w:t>.</w:t>
      </w:r>
    </w:p>
    <w:p w:rsidR="00AF1817" w:rsidRPr="00E74C6D" w:rsidRDefault="00AF1817" w:rsidP="00C62021">
      <w:pPr>
        <w:shd w:val="clear" w:color="auto" w:fill="FFFFFF"/>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w:t>
      </w:r>
      <w:r w:rsidR="00B23ABB"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b/>
          <w:bCs/>
          <w:sz w:val="24"/>
          <w:szCs w:val="24"/>
          <w:lang w:eastAsia="ru-RU"/>
        </w:rPr>
        <w:t xml:space="preserve">адрес </w:t>
      </w:r>
      <w:proofErr w:type="spellStart"/>
      <w:r w:rsidRPr="00E74C6D">
        <w:rPr>
          <w:rFonts w:ascii="Times New Roman" w:eastAsia="Times New Roman" w:hAnsi="Times New Roman" w:cs="Times New Roman"/>
          <w:b/>
          <w:bCs/>
          <w:sz w:val="24"/>
          <w:szCs w:val="24"/>
          <w:lang w:eastAsia="ru-RU"/>
        </w:rPr>
        <w:t>микрофинансовой</w:t>
      </w:r>
      <w:proofErr w:type="spellEnd"/>
      <w:r w:rsidRPr="00E74C6D">
        <w:rPr>
          <w:rFonts w:ascii="Times New Roman" w:eastAsia="Times New Roman" w:hAnsi="Times New Roman" w:cs="Times New Roman"/>
          <w:b/>
          <w:bCs/>
          <w:sz w:val="24"/>
          <w:szCs w:val="24"/>
          <w:lang w:eastAsia="ru-RU"/>
        </w:rPr>
        <w:t xml:space="preserve"> </w:t>
      </w:r>
      <w:r w:rsidR="00EE0569" w:rsidRPr="00E74C6D">
        <w:rPr>
          <w:rFonts w:ascii="Times New Roman" w:eastAsia="Times New Roman" w:hAnsi="Times New Roman" w:cs="Times New Roman"/>
          <w:b/>
          <w:bCs/>
          <w:sz w:val="24"/>
          <w:szCs w:val="24"/>
          <w:lang w:eastAsia="ru-RU"/>
        </w:rPr>
        <w:t>организации</w:t>
      </w:r>
      <w:r w:rsidR="00EE0569" w:rsidRPr="00E74C6D">
        <w:rPr>
          <w:rFonts w:ascii="Times New Roman" w:hAnsi="Times New Roman" w:cs="Times New Roman"/>
          <w:sz w:val="24"/>
          <w:szCs w:val="24"/>
        </w:rPr>
        <w:t xml:space="preserve"> (</w:t>
      </w:r>
      <w:r w:rsidR="00C62021" w:rsidRPr="00E74C6D">
        <w:rPr>
          <w:rFonts w:ascii="Times New Roman" w:hAnsi="Times New Roman" w:cs="Times New Roman"/>
          <w:sz w:val="24"/>
          <w:szCs w:val="24"/>
        </w:rPr>
        <w:t>место нахождения постоянно действующего исполнительного органа),</w:t>
      </w:r>
      <w:r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sz w:val="24"/>
          <w:szCs w:val="24"/>
          <w:lang w:eastAsia="ru-RU"/>
        </w:rPr>
        <w:br/>
        <w:t>410012, г. Саратов, ул. Краевая, д.85, офис 301.</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w:t>
      </w:r>
      <w:r w:rsidR="00B23ABB"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b/>
          <w:bCs/>
          <w:sz w:val="24"/>
          <w:szCs w:val="24"/>
          <w:lang w:eastAsia="ru-RU"/>
        </w:rPr>
        <w:t xml:space="preserve">адреса обособленных подразделений </w:t>
      </w:r>
      <w:proofErr w:type="spellStart"/>
      <w:r w:rsidRPr="00E74C6D">
        <w:rPr>
          <w:rFonts w:ascii="Times New Roman" w:eastAsia="Times New Roman" w:hAnsi="Times New Roman" w:cs="Times New Roman"/>
          <w:b/>
          <w:bCs/>
          <w:sz w:val="24"/>
          <w:szCs w:val="24"/>
          <w:lang w:eastAsia="ru-RU"/>
        </w:rPr>
        <w:t>микрофинансовой</w:t>
      </w:r>
      <w:proofErr w:type="spellEnd"/>
      <w:r w:rsidRPr="00E74C6D">
        <w:rPr>
          <w:rFonts w:ascii="Times New Roman" w:eastAsia="Times New Roman" w:hAnsi="Times New Roman" w:cs="Times New Roman"/>
          <w:b/>
          <w:bCs/>
          <w:sz w:val="24"/>
          <w:szCs w:val="24"/>
          <w:lang w:eastAsia="ru-RU"/>
        </w:rPr>
        <w:t xml:space="preserve"> организации –</w:t>
      </w:r>
      <w:r w:rsidRPr="00E74C6D">
        <w:rPr>
          <w:rFonts w:ascii="Times New Roman" w:eastAsia="Times New Roman" w:hAnsi="Times New Roman" w:cs="Times New Roman"/>
          <w:sz w:val="24"/>
          <w:szCs w:val="24"/>
          <w:lang w:eastAsia="ru-RU"/>
        </w:rPr>
        <w:t> отсутствуют;</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 xml:space="preserve">- режим работы </w:t>
      </w:r>
      <w:proofErr w:type="spellStart"/>
      <w:r w:rsidRPr="00E74C6D">
        <w:rPr>
          <w:rFonts w:ascii="Times New Roman" w:eastAsia="Times New Roman" w:hAnsi="Times New Roman" w:cs="Times New Roman"/>
          <w:b/>
          <w:bCs/>
          <w:sz w:val="24"/>
          <w:szCs w:val="24"/>
          <w:lang w:eastAsia="ru-RU"/>
        </w:rPr>
        <w:t>микрофинансовой</w:t>
      </w:r>
      <w:proofErr w:type="spellEnd"/>
      <w:r w:rsidRPr="00E74C6D">
        <w:rPr>
          <w:rFonts w:ascii="Times New Roman" w:eastAsia="Times New Roman" w:hAnsi="Times New Roman" w:cs="Times New Roman"/>
          <w:b/>
          <w:bCs/>
          <w:sz w:val="24"/>
          <w:szCs w:val="24"/>
          <w:lang w:eastAsia="ru-RU"/>
        </w:rPr>
        <w:t xml:space="preserve"> организации:</w:t>
      </w:r>
      <w:r w:rsidRPr="00E74C6D">
        <w:rPr>
          <w:rFonts w:ascii="Times New Roman" w:eastAsia="Times New Roman" w:hAnsi="Times New Roman" w:cs="Times New Roman"/>
          <w:sz w:val="24"/>
          <w:szCs w:val="24"/>
          <w:lang w:eastAsia="ru-RU"/>
        </w:rPr>
        <w:t> </w:t>
      </w:r>
      <w:proofErr w:type="spellStart"/>
      <w:r w:rsidRPr="00E74C6D">
        <w:rPr>
          <w:rFonts w:ascii="Times New Roman" w:eastAsia="Times New Roman" w:hAnsi="Times New Roman" w:cs="Times New Roman"/>
          <w:sz w:val="24"/>
          <w:szCs w:val="24"/>
          <w:lang w:eastAsia="ru-RU"/>
        </w:rPr>
        <w:t>пн-чтв</w:t>
      </w:r>
      <w:proofErr w:type="spellEnd"/>
      <w:r w:rsidRPr="00E74C6D">
        <w:rPr>
          <w:rFonts w:ascii="Times New Roman" w:eastAsia="Times New Roman" w:hAnsi="Times New Roman" w:cs="Times New Roman"/>
          <w:sz w:val="24"/>
          <w:szCs w:val="24"/>
          <w:lang w:eastAsia="ru-RU"/>
        </w:rPr>
        <w:t xml:space="preserve"> с 9.00 до 18.00, </w:t>
      </w:r>
      <w:proofErr w:type="spellStart"/>
      <w:r w:rsidRPr="00E74C6D">
        <w:rPr>
          <w:rFonts w:ascii="Times New Roman" w:eastAsia="Times New Roman" w:hAnsi="Times New Roman" w:cs="Times New Roman"/>
          <w:sz w:val="24"/>
          <w:szCs w:val="24"/>
          <w:lang w:eastAsia="ru-RU"/>
        </w:rPr>
        <w:t>пт</w:t>
      </w:r>
      <w:proofErr w:type="spellEnd"/>
      <w:r w:rsidRPr="00E74C6D">
        <w:rPr>
          <w:rFonts w:ascii="Times New Roman" w:eastAsia="Times New Roman" w:hAnsi="Times New Roman" w:cs="Times New Roman"/>
          <w:sz w:val="24"/>
          <w:szCs w:val="24"/>
          <w:lang w:eastAsia="ru-RU"/>
        </w:rPr>
        <w:t xml:space="preserve"> с 9.00 до 17.00</w:t>
      </w:r>
      <w:r w:rsidR="003219C1" w:rsidRPr="00E74C6D">
        <w:rPr>
          <w:rFonts w:ascii="Times New Roman" w:eastAsia="Times New Roman" w:hAnsi="Times New Roman" w:cs="Times New Roman"/>
          <w:sz w:val="24"/>
          <w:szCs w:val="24"/>
          <w:lang w:eastAsia="ru-RU"/>
        </w:rPr>
        <w:t>, обеденный перерыв с 13.00 -13.48.</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 xml:space="preserve">- контактный телефон, по которому осуществляется связь с </w:t>
      </w:r>
      <w:proofErr w:type="spellStart"/>
      <w:r w:rsidRPr="00E74C6D">
        <w:rPr>
          <w:rFonts w:ascii="Times New Roman" w:eastAsia="Times New Roman" w:hAnsi="Times New Roman" w:cs="Times New Roman"/>
          <w:b/>
          <w:bCs/>
          <w:sz w:val="24"/>
          <w:szCs w:val="24"/>
          <w:lang w:eastAsia="ru-RU"/>
        </w:rPr>
        <w:t>микрофинансовой</w:t>
      </w:r>
      <w:proofErr w:type="spellEnd"/>
      <w:r w:rsidRPr="00E74C6D">
        <w:rPr>
          <w:rFonts w:ascii="Times New Roman" w:eastAsia="Times New Roman" w:hAnsi="Times New Roman" w:cs="Times New Roman"/>
          <w:b/>
          <w:bCs/>
          <w:sz w:val="24"/>
          <w:szCs w:val="24"/>
          <w:lang w:eastAsia="ru-RU"/>
        </w:rPr>
        <w:t xml:space="preserve"> организацией:</w:t>
      </w:r>
      <w:r w:rsidRPr="00E74C6D">
        <w:rPr>
          <w:rFonts w:ascii="Times New Roman" w:eastAsia="Times New Roman" w:hAnsi="Times New Roman" w:cs="Times New Roman"/>
          <w:sz w:val="24"/>
          <w:szCs w:val="24"/>
          <w:lang w:eastAsia="ru-RU"/>
        </w:rPr>
        <w:t xml:space="preserve"> (845) 75-64-11; 75-64-12; </w:t>
      </w:r>
    </w:p>
    <w:p w:rsidR="00AF1817" w:rsidRPr="007F5E45" w:rsidRDefault="00AF1817" w:rsidP="00AF1817">
      <w:pPr>
        <w:shd w:val="clear" w:color="auto" w:fill="FFFFFF"/>
        <w:spacing w:after="150" w:line="240" w:lineRule="auto"/>
        <w:jc w:val="both"/>
        <w:rPr>
          <w:rFonts w:ascii="Times New Roman" w:eastAsia="Times New Roman" w:hAnsi="Times New Roman" w:cs="Times New Roman"/>
          <w:color w:val="2E74B5" w:themeColor="accent1" w:themeShade="BF"/>
          <w:sz w:val="24"/>
          <w:szCs w:val="24"/>
          <w:lang w:eastAsia="ru-RU"/>
        </w:rPr>
      </w:pPr>
      <w:r w:rsidRPr="00E74C6D">
        <w:rPr>
          <w:rFonts w:ascii="Times New Roman" w:eastAsia="Times New Roman" w:hAnsi="Times New Roman" w:cs="Times New Roman"/>
          <w:b/>
          <w:bCs/>
          <w:sz w:val="24"/>
          <w:szCs w:val="24"/>
          <w:lang w:eastAsia="ru-RU"/>
        </w:rPr>
        <w:t xml:space="preserve">- официальный сайт </w:t>
      </w:r>
      <w:proofErr w:type="spellStart"/>
      <w:r w:rsidRPr="00E74C6D">
        <w:rPr>
          <w:rFonts w:ascii="Times New Roman" w:eastAsia="Times New Roman" w:hAnsi="Times New Roman" w:cs="Times New Roman"/>
          <w:b/>
          <w:bCs/>
          <w:sz w:val="24"/>
          <w:szCs w:val="24"/>
          <w:lang w:eastAsia="ru-RU"/>
        </w:rPr>
        <w:t>микрофинансовой</w:t>
      </w:r>
      <w:proofErr w:type="spellEnd"/>
      <w:r w:rsidRPr="00E74C6D">
        <w:rPr>
          <w:rFonts w:ascii="Times New Roman" w:eastAsia="Times New Roman" w:hAnsi="Times New Roman" w:cs="Times New Roman"/>
          <w:b/>
          <w:bCs/>
          <w:sz w:val="24"/>
          <w:szCs w:val="24"/>
          <w:lang w:eastAsia="ru-RU"/>
        </w:rPr>
        <w:t xml:space="preserve"> организации:</w:t>
      </w:r>
      <w:r w:rsidRPr="00E74C6D">
        <w:rPr>
          <w:rFonts w:ascii="Times New Roman" w:eastAsia="Times New Roman" w:hAnsi="Times New Roman" w:cs="Times New Roman"/>
          <w:sz w:val="24"/>
          <w:szCs w:val="24"/>
          <w:lang w:eastAsia="ru-RU"/>
        </w:rPr>
        <w:t> </w:t>
      </w:r>
      <w:hyperlink r:id="rId7" w:history="1">
        <w:r w:rsidR="005510E6" w:rsidRPr="007F5E45">
          <w:rPr>
            <w:rStyle w:val="a3"/>
            <w:rFonts w:ascii="Times New Roman" w:eastAsia="Times New Roman" w:hAnsi="Times New Roman" w:cs="Times New Roman"/>
            <w:color w:val="2E74B5" w:themeColor="accent1" w:themeShade="BF"/>
            <w:sz w:val="24"/>
            <w:szCs w:val="24"/>
            <w:lang w:val="en-US" w:eastAsia="ru-RU"/>
          </w:rPr>
          <w:t>www</w:t>
        </w:r>
        <w:r w:rsidR="005510E6" w:rsidRPr="007F5E45">
          <w:rPr>
            <w:rStyle w:val="a3"/>
            <w:rFonts w:ascii="Times New Roman" w:eastAsia="Times New Roman" w:hAnsi="Times New Roman" w:cs="Times New Roman"/>
            <w:color w:val="2E74B5" w:themeColor="accent1" w:themeShade="BF"/>
            <w:sz w:val="24"/>
            <w:szCs w:val="24"/>
            <w:lang w:eastAsia="ru-RU"/>
          </w:rPr>
          <w:t>.</w:t>
        </w:r>
        <w:proofErr w:type="spellStart"/>
        <w:r w:rsidR="005510E6" w:rsidRPr="007F5E45">
          <w:rPr>
            <w:rStyle w:val="a3"/>
            <w:rFonts w:ascii="Times New Roman" w:eastAsia="Times New Roman" w:hAnsi="Times New Roman" w:cs="Times New Roman"/>
            <w:color w:val="2E74B5" w:themeColor="accent1" w:themeShade="BF"/>
            <w:sz w:val="24"/>
            <w:szCs w:val="24"/>
            <w:lang w:val="en-US" w:eastAsia="ru-RU"/>
          </w:rPr>
          <w:t>fmco</w:t>
        </w:r>
        <w:proofErr w:type="spellEnd"/>
        <w:r w:rsidR="005510E6" w:rsidRPr="007F5E45">
          <w:rPr>
            <w:rStyle w:val="a3"/>
            <w:rFonts w:ascii="Times New Roman" w:eastAsia="Times New Roman" w:hAnsi="Times New Roman" w:cs="Times New Roman"/>
            <w:color w:val="2E74B5" w:themeColor="accent1" w:themeShade="BF"/>
            <w:sz w:val="24"/>
            <w:szCs w:val="24"/>
            <w:lang w:eastAsia="ru-RU"/>
          </w:rPr>
          <w:t>.</w:t>
        </w:r>
        <w:proofErr w:type="spellStart"/>
        <w:r w:rsidR="005510E6" w:rsidRPr="007F5E45">
          <w:rPr>
            <w:rStyle w:val="a3"/>
            <w:rFonts w:ascii="Times New Roman" w:eastAsia="Times New Roman" w:hAnsi="Times New Roman" w:cs="Times New Roman"/>
            <w:color w:val="2E74B5" w:themeColor="accent1" w:themeShade="BF"/>
            <w:sz w:val="24"/>
            <w:szCs w:val="24"/>
            <w:lang w:val="en-US" w:eastAsia="ru-RU"/>
          </w:rPr>
          <w:t>ru</w:t>
        </w:r>
        <w:proofErr w:type="spellEnd"/>
      </w:hyperlink>
      <w:r w:rsidR="005510E6" w:rsidRPr="007F5E45">
        <w:rPr>
          <w:rFonts w:ascii="Times New Roman" w:eastAsia="Times New Roman" w:hAnsi="Times New Roman" w:cs="Times New Roman"/>
          <w:color w:val="2E74B5" w:themeColor="accent1" w:themeShade="BF"/>
          <w:sz w:val="24"/>
          <w:szCs w:val="24"/>
          <w:lang w:eastAsia="ru-RU"/>
        </w:rPr>
        <w:t xml:space="preserve"> </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 информация:</w:t>
      </w:r>
    </w:p>
    <w:p w:rsidR="00AF1817" w:rsidRPr="00E74C6D" w:rsidRDefault="00C62321" w:rsidP="00AF1817">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sidR="00AF1817" w:rsidRPr="00E74C6D">
        <w:rPr>
          <w:rFonts w:ascii="Times New Roman" w:eastAsia="Times New Roman" w:hAnsi="Times New Roman" w:cs="Times New Roman"/>
          <w:b/>
          <w:bCs/>
          <w:sz w:val="24"/>
          <w:szCs w:val="24"/>
          <w:lang w:eastAsia="ru-RU"/>
        </w:rPr>
        <w:t xml:space="preserve">об используемом </w:t>
      </w:r>
      <w:proofErr w:type="spellStart"/>
      <w:r w:rsidR="00AF1817" w:rsidRPr="00E74C6D">
        <w:rPr>
          <w:rFonts w:ascii="Times New Roman" w:eastAsia="Times New Roman" w:hAnsi="Times New Roman" w:cs="Times New Roman"/>
          <w:b/>
          <w:bCs/>
          <w:sz w:val="24"/>
          <w:szCs w:val="24"/>
          <w:lang w:eastAsia="ru-RU"/>
        </w:rPr>
        <w:t>микрофинансовой</w:t>
      </w:r>
      <w:proofErr w:type="spellEnd"/>
      <w:r w:rsidR="00AF1817" w:rsidRPr="00E74C6D">
        <w:rPr>
          <w:rFonts w:ascii="Times New Roman" w:eastAsia="Times New Roman" w:hAnsi="Times New Roman" w:cs="Times New Roman"/>
          <w:b/>
          <w:bCs/>
          <w:sz w:val="24"/>
          <w:szCs w:val="24"/>
          <w:lang w:eastAsia="ru-RU"/>
        </w:rPr>
        <w:t xml:space="preserve"> организацией товарном знаке (при наличии): </w:t>
      </w:r>
      <w:r w:rsidR="00AF1817" w:rsidRPr="00E74C6D">
        <w:rPr>
          <w:rFonts w:ascii="Times New Roman" w:eastAsia="Times New Roman" w:hAnsi="Times New Roman" w:cs="Times New Roman"/>
          <w:sz w:val="24"/>
          <w:szCs w:val="24"/>
          <w:lang w:eastAsia="ru-RU"/>
        </w:rPr>
        <w:t>отсутствует</w:t>
      </w:r>
    </w:p>
    <w:p w:rsidR="00AF1817" w:rsidRPr="00E74C6D" w:rsidRDefault="00D014B4" w:rsidP="00AF1817">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sidR="00AF1817" w:rsidRPr="00E74C6D">
        <w:rPr>
          <w:rFonts w:ascii="Times New Roman" w:eastAsia="Times New Roman" w:hAnsi="Times New Roman" w:cs="Times New Roman"/>
          <w:b/>
          <w:bCs/>
          <w:sz w:val="24"/>
          <w:szCs w:val="24"/>
          <w:lang w:eastAsia="ru-RU"/>
        </w:rPr>
        <w:t xml:space="preserve">о факте привлечения </w:t>
      </w:r>
      <w:proofErr w:type="spellStart"/>
      <w:r w:rsidR="00AF1817" w:rsidRPr="00E74C6D">
        <w:rPr>
          <w:rFonts w:ascii="Times New Roman" w:eastAsia="Times New Roman" w:hAnsi="Times New Roman" w:cs="Times New Roman"/>
          <w:b/>
          <w:bCs/>
          <w:sz w:val="24"/>
          <w:szCs w:val="24"/>
          <w:lang w:eastAsia="ru-RU"/>
        </w:rPr>
        <w:t>микрофинансовой</w:t>
      </w:r>
      <w:proofErr w:type="spellEnd"/>
      <w:r w:rsidR="00AF1817" w:rsidRPr="00E74C6D">
        <w:rPr>
          <w:rFonts w:ascii="Times New Roman" w:eastAsia="Times New Roman" w:hAnsi="Times New Roman" w:cs="Times New Roman"/>
          <w:b/>
          <w:bCs/>
          <w:sz w:val="24"/>
          <w:szCs w:val="24"/>
          <w:lang w:eastAsia="ru-RU"/>
        </w:rPr>
        <w:t xml:space="preserve"> организацией к оказанию финансовых услуг третьего лица на основании гражданско-правового договора или доверенности:</w:t>
      </w:r>
      <w:r w:rsidR="00AF1817" w:rsidRPr="00E74C6D">
        <w:rPr>
          <w:rFonts w:ascii="Times New Roman" w:eastAsia="Times New Roman" w:hAnsi="Times New Roman" w:cs="Times New Roman"/>
          <w:sz w:val="24"/>
          <w:szCs w:val="24"/>
          <w:lang w:eastAsia="ru-RU"/>
        </w:rPr>
        <w:t> отсутствует</w:t>
      </w:r>
    </w:p>
    <w:p w:rsidR="00AF1817" w:rsidRPr="00E74C6D" w:rsidRDefault="00D014B4" w:rsidP="00AF1817">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sidR="00AF1817" w:rsidRPr="00E74C6D">
        <w:rPr>
          <w:rFonts w:ascii="Times New Roman" w:eastAsia="Times New Roman" w:hAnsi="Times New Roman" w:cs="Times New Roman"/>
          <w:b/>
          <w:bCs/>
          <w:sz w:val="24"/>
          <w:szCs w:val="24"/>
          <w:lang w:eastAsia="ru-RU"/>
        </w:rPr>
        <w:t xml:space="preserve">о регистрационном номере записи юридического лица в государственном реестре </w:t>
      </w:r>
      <w:proofErr w:type="spellStart"/>
      <w:r w:rsidR="00AF1817" w:rsidRPr="00E74C6D">
        <w:rPr>
          <w:rFonts w:ascii="Times New Roman" w:eastAsia="Times New Roman" w:hAnsi="Times New Roman" w:cs="Times New Roman"/>
          <w:b/>
          <w:bCs/>
          <w:sz w:val="24"/>
          <w:szCs w:val="24"/>
          <w:lang w:eastAsia="ru-RU"/>
        </w:rPr>
        <w:t>микрофинансовых</w:t>
      </w:r>
      <w:proofErr w:type="spellEnd"/>
      <w:r w:rsidR="00AF1817" w:rsidRPr="00E74C6D">
        <w:rPr>
          <w:rFonts w:ascii="Times New Roman" w:eastAsia="Times New Roman" w:hAnsi="Times New Roman" w:cs="Times New Roman"/>
          <w:b/>
          <w:bCs/>
          <w:sz w:val="24"/>
          <w:szCs w:val="24"/>
          <w:lang w:eastAsia="ru-RU"/>
        </w:rPr>
        <w:t xml:space="preserve"> организаций: </w:t>
      </w:r>
      <w:r w:rsidR="00AF1817" w:rsidRPr="00E74C6D">
        <w:rPr>
          <w:rFonts w:ascii="Times New Roman" w:eastAsia="Times New Roman" w:hAnsi="Times New Roman" w:cs="Times New Roman"/>
          <w:bCs/>
          <w:sz w:val="24"/>
          <w:szCs w:val="24"/>
          <w:lang w:eastAsia="ru-RU"/>
        </w:rPr>
        <w:t>6120564002464</w:t>
      </w:r>
    </w:p>
    <w:p w:rsidR="00AF1817" w:rsidRPr="00E74C6D" w:rsidRDefault="00C62321" w:rsidP="00E74C6D">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sidR="00AF1817" w:rsidRPr="00E74C6D">
        <w:rPr>
          <w:rFonts w:ascii="Times New Roman" w:eastAsia="Times New Roman" w:hAnsi="Times New Roman" w:cs="Times New Roman"/>
          <w:b/>
          <w:bCs/>
          <w:sz w:val="24"/>
          <w:szCs w:val="24"/>
          <w:lang w:eastAsia="ru-RU"/>
        </w:rPr>
        <w:t>о членстве в саморегулируемой организации (включая информацию о дате приема в члены саморегулируемой организации):</w:t>
      </w:r>
      <w:r w:rsidR="00AF1817" w:rsidRPr="00E74C6D">
        <w:rPr>
          <w:rFonts w:ascii="Times New Roman" w:eastAsia="Times New Roman" w:hAnsi="Times New Roman" w:cs="Times New Roman"/>
          <w:sz w:val="24"/>
          <w:szCs w:val="24"/>
          <w:lang w:eastAsia="ru-RU"/>
        </w:rPr>
        <w:t xml:space="preserve"> член </w:t>
      </w:r>
      <w:r w:rsidR="008C2F96">
        <w:rPr>
          <w:rFonts w:ascii="Times New Roman" w:eastAsia="Times New Roman" w:hAnsi="Times New Roman" w:cs="Times New Roman"/>
          <w:sz w:val="24"/>
          <w:szCs w:val="24"/>
          <w:lang w:eastAsia="ru-RU"/>
        </w:rPr>
        <w:t>Саморегулируемой организ</w:t>
      </w:r>
      <w:r w:rsidR="00822276">
        <w:rPr>
          <w:rFonts w:ascii="Times New Roman" w:eastAsia="Times New Roman" w:hAnsi="Times New Roman" w:cs="Times New Roman"/>
          <w:sz w:val="24"/>
          <w:szCs w:val="24"/>
          <w:lang w:eastAsia="ru-RU"/>
        </w:rPr>
        <w:t xml:space="preserve">ации Союз </w:t>
      </w:r>
      <w:r w:rsidR="00AF1817" w:rsidRPr="00E74C6D">
        <w:rPr>
          <w:rFonts w:ascii="Times New Roman" w:eastAsia="Times New Roman" w:hAnsi="Times New Roman" w:cs="Times New Roman"/>
          <w:sz w:val="24"/>
          <w:szCs w:val="24"/>
          <w:lang w:eastAsia="ru-RU"/>
        </w:rPr>
        <w:t>«</w:t>
      </w:r>
      <w:proofErr w:type="spellStart"/>
      <w:r w:rsidR="00822276">
        <w:rPr>
          <w:rFonts w:ascii="Times New Roman" w:eastAsia="Times New Roman" w:hAnsi="Times New Roman" w:cs="Times New Roman"/>
          <w:sz w:val="24"/>
          <w:szCs w:val="24"/>
          <w:lang w:eastAsia="ru-RU"/>
        </w:rPr>
        <w:t>Микрофинансовый</w:t>
      </w:r>
      <w:proofErr w:type="spellEnd"/>
      <w:r w:rsidR="00822276">
        <w:rPr>
          <w:rFonts w:ascii="Times New Roman" w:eastAsia="Times New Roman" w:hAnsi="Times New Roman" w:cs="Times New Roman"/>
          <w:sz w:val="24"/>
          <w:szCs w:val="24"/>
          <w:lang w:eastAsia="ru-RU"/>
        </w:rPr>
        <w:t xml:space="preserve"> </w:t>
      </w:r>
      <w:r w:rsidR="00AF1817" w:rsidRPr="00E74C6D">
        <w:rPr>
          <w:rFonts w:ascii="Times New Roman" w:eastAsia="Times New Roman" w:hAnsi="Times New Roman" w:cs="Times New Roman"/>
          <w:sz w:val="24"/>
          <w:szCs w:val="24"/>
          <w:lang w:eastAsia="ru-RU"/>
        </w:rPr>
        <w:t>Альянс</w:t>
      </w:r>
      <w:r w:rsidR="008C2F96">
        <w:rPr>
          <w:rFonts w:ascii="Times New Roman" w:eastAsia="Times New Roman" w:hAnsi="Times New Roman" w:cs="Times New Roman"/>
          <w:sz w:val="24"/>
          <w:szCs w:val="24"/>
          <w:lang w:eastAsia="ru-RU"/>
        </w:rPr>
        <w:t xml:space="preserve"> </w:t>
      </w:r>
      <w:r w:rsidR="00AF1817" w:rsidRPr="00E74C6D">
        <w:rPr>
          <w:rFonts w:ascii="Times New Roman" w:eastAsia="Times New Roman" w:hAnsi="Times New Roman" w:cs="Times New Roman"/>
          <w:sz w:val="24"/>
          <w:szCs w:val="24"/>
          <w:lang w:eastAsia="ru-RU"/>
        </w:rPr>
        <w:t>«Институты развития малого и среднего бизнеса»</w:t>
      </w:r>
      <w:r w:rsidR="008C2F96">
        <w:rPr>
          <w:rFonts w:ascii="Times New Roman" w:eastAsia="Times New Roman" w:hAnsi="Times New Roman" w:cs="Times New Roman"/>
          <w:sz w:val="24"/>
          <w:szCs w:val="24"/>
          <w:lang w:eastAsia="ru-RU"/>
        </w:rPr>
        <w:t xml:space="preserve">; </w:t>
      </w:r>
      <w:r w:rsidR="008C2F96">
        <w:rPr>
          <w:rFonts w:ascii="Times New Roman" w:eastAsia="Times New Roman" w:hAnsi="Times New Roman" w:cs="Times New Roman"/>
          <w:sz w:val="24"/>
          <w:szCs w:val="24"/>
          <w:lang w:eastAsia="ru-RU"/>
        </w:rPr>
        <w:lastRenderedPageBreak/>
        <w:t>регистрационный № в реестре членов СРО «Альянс МФО «ИРМСБ»:</w:t>
      </w:r>
      <w:r w:rsidR="00944BE6">
        <w:rPr>
          <w:rFonts w:ascii="Times New Roman" w:eastAsia="Times New Roman" w:hAnsi="Times New Roman" w:cs="Times New Roman"/>
          <w:sz w:val="24"/>
          <w:szCs w:val="24"/>
          <w:lang w:eastAsia="ru-RU"/>
        </w:rPr>
        <w:t xml:space="preserve"> </w:t>
      </w:r>
      <w:r w:rsidR="005E44EE" w:rsidRPr="006A599A">
        <w:rPr>
          <w:rFonts w:ascii="Times New Roman" w:eastAsia="Times New Roman" w:hAnsi="Times New Roman" w:cs="Times New Roman"/>
          <w:b/>
          <w:sz w:val="24"/>
          <w:szCs w:val="24"/>
          <w:lang w:eastAsia="ru-RU"/>
        </w:rPr>
        <w:t xml:space="preserve">07 14 033 64 </w:t>
      </w:r>
      <w:r w:rsidRPr="006A599A">
        <w:rPr>
          <w:rFonts w:ascii="Times New Roman" w:eastAsia="Times New Roman" w:hAnsi="Times New Roman" w:cs="Times New Roman"/>
          <w:b/>
          <w:sz w:val="24"/>
          <w:szCs w:val="24"/>
          <w:lang w:eastAsia="ru-RU"/>
        </w:rPr>
        <w:t>0006</w:t>
      </w:r>
      <w:r>
        <w:rPr>
          <w:rFonts w:ascii="Times New Roman" w:eastAsia="Times New Roman" w:hAnsi="Times New Roman" w:cs="Times New Roman"/>
          <w:sz w:val="24"/>
          <w:szCs w:val="24"/>
          <w:lang w:eastAsia="ru-RU"/>
        </w:rPr>
        <w:t>;</w:t>
      </w:r>
      <w:r w:rsidRPr="00E74C6D">
        <w:rPr>
          <w:rFonts w:ascii="Times New Roman" w:eastAsia="Times New Roman" w:hAnsi="Times New Roman" w:cs="Times New Roman"/>
          <w:sz w:val="24"/>
          <w:szCs w:val="24"/>
          <w:lang w:eastAsia="ru-RU"/>
        </w:rPr>
        <w:t xml:space="preserve"> Основание</w:t>
      </w:r>
      <w:r w:rsidR="00EE0569" w:rsidRPr="00E74C6D">
        <w:rPr>
          <w:rFonts w:ascii="Times New Roman" w:eastAsia="Times New Roman" w:hAnsi="Times New Roman" w:cs="Times New Roman"/>
          <w:sz w:val="24"/>
          <w:szCs w:val="24"/>
          <w:lang w:eastAsia="ru-RU"/>
        </w:rPr>
        <w:t>: Протокол Общего собрания членов № 2 от 21.07.2014 г.</w:t>
      </w:r>
      <w:r w:rsidR="005E44EE" w:rsidRPr="00E74C6D">
        <w:rPr>
          <w:rFonts w:ascii="Times New Roman" w:eastAsia="Times New Roman" w:hAnsi="Times New Roman" w:cs="Times New Roman"/>
          <w:sz w:val="24"/>
          <w:szCs w:val="24"/>
          <w:lang w:eastAsia="ru-RU"/>
        </w:rPr>
        <w:t xml:space="preserve"> </w:t>
      </w:r>
      <w:r w:rsidR="00AF1817" w:rsidRPr="00E74C6D">
        <w:rPr>
          <w:rFonts w:ascii="Times New Roman" w:eastAsia="Times New Roman" w:hAnsi="Times New Roman" w:cs="Times New Roman"/>
          <w:sz w:val="24"/>
          <w:szCs w:val="24"/>
          <w:lang w:eastAsia="ru-RU"/>
        </w:rPr>
        <w:t xml:space="preserve"> </w:t>
      </w:r>
    </w:p>
    <w:p w:rsidR="00AF1817" w:rsidRPr="00E74C6D" w:rsidRDefault="00C62321" w:rsidP="00AF1817">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r w:rsidR="00AF1817" w:rsidRPr="00E74C6D">
        <w:rPr>
          <w:rFonts w:ascii="Times New Roman" w:eastAsia="Times New Roman" w:hAnsi="Times New Roman" w:cs="Times New Roman"/>
          <w:b/>
          <w:bCs/>
          <w:sz w:val="24"/>
          <w:szCs w:val="24"/>
          <w:lang w:eastAsia="ru-RU"/>
        </w:rPr>
        <w:t>об исключении из саморегулируемой организации (включая информацию о дате исключения из членов саморегулируемой организации)</w:t>
      </w:r>
      <w:r w:rsidR="00AF1817" w:rsidRPr="00E74C6D">
        <w:rPr>
          <w:rFonts w:ascii="Times New Roman" w:eastAsia="Times New Roman" w:hAnsi="Times New Roman" w:cs="Times New Roman"/>
          <w:sz w:val="24"/>
          <w:szCs w:val="24"/>
          <w:lang w:eastAsia="ru-RU"/>
        </w:rPr>
        <w:t> – отсутствует.</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 xml:space="preserve">- текст </w:t>
      </w:r>
      <w:r w:rsidR="00EE0569" w:rsidRPr="00E74C6D">
        <w:rPr>
          <w:rFonts w:ascii="Times New Roman" w:eastAsia="Times New Roman" w:hAnsi="Times New Roman" w:cs="Times New Roman"/>
          <w:b/>
          <w:bCs/>
          <w:sz w:val="24"/>
          <w:szCs w:val="24"/>
          <w:lang w:eastAsia="ru-RU"/>
        </w:rPr>
        <w:t>Базового с</w:t>
      </w:r>
      <w:r w:rsidRPr="00E74C6D">
        <w:rPr>
          <w:rFonts w:ascii="Times New Roman" w:eastAsia="Times New Roman" w:hAnsi="Times New Roman" w:cs="Times New Roman"/>
          <w:b/>
          <w:bCs/>
          <w:sz w:val="24"/>
          <w:szCs w:val="24"/>
          <w:lang w:eastAsia="ru-RU"/>
        </w:rPr>
        <w:t>тандарта</w:t>
      </w:r>
      <w:r w:rsidR="00EE0569"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b/>
          <w:bCs/>
          <w:sz w:val="24"/>
          <w:szCs w:val="24"/>
          <w:lang w:eastAsia="ru-RU"/>
        </w:rPr>
        <w:t>защиты прав потребителей услуг МФО</w:t>
      </w:r>
      <w:r w:rsidRPr="00E74C6D">
        <w:rPr>
          <w:rFonts w:ascii="Times New Roman" w:eastAsia="Times New Roman" w:hAnsi="Times New Roman" w:cs="Times New Roman"/>
          <w:sz w:val="24"/>
          <w:szCs w:val="24"/>
          <w:lang w:eastAsia="ru-RU"/>
        </w:rPr>
        <w:t> </w:t>
      </w:r>
      <w:r w:rsidR="003219C1" w:rsidRPr="00E74C6D">
        <w:rPr>
          <w:rFonts w:ascii="Times New Roman" w:eastAsia="Times New Roman" w:hAnsi="Times New Roman" w:cs="Times New Roman"/>
          <w:sz w:val="24"/>
          <w:szCs w:val="24"/>
          <w:lang w:eastAsia="ru-RU"/>
        </w:rPr>
        <w:t xml:space="preserve">размещен на главной странице сайта в разделе «Компания» </w:t>
      </w:r>
      <w:r w:rsidR="00822276">
        <w:rPr>
          <w:rFonts w:ascii="Times New Roman" w:eastAsia="Times New Roman" w:hAnsi="Times New Roman" w:cs="Times New Roman"/>
          <w:sz w:val="24"/>
          <w:szCs w:val="24"/>
          <w:lang w:eastAsia="ru-RU"/>
        </w:rPr>
        <w:t xml:space="preserve">далее </w:t>
      </w:r>
      <w:r w:rsidR="003219C1" w:rsidRPr="00E74C6D">
        <w:rPr>
          <w:rFonts w:ascii="Times New Roman" w:eastAsia="Times New Roman" w:hAnsi="Times New Roman" w:cs="Times New Roman"/>
          <w:sz w:val="24"/>
          <w:szCs w:val="24"/>
          <w:lang w:eastAsia="ru-RU"/>
        </w:rPr>
        <w:t>во вкладке «Стандарты».  </w:t>
      </w:r>
      <w:r w:rsidR="005510E6" w:rsidRPr="00E74C6D">
        <w:rPr>
          <w:rFonts w:ascii="Times New Roman" w:eastAsia="Times New Roman" w:hAnsi="Times New Roman" w:cs="Times New Roman"/>
          <w:sz w:val="24"/>
          <w:szCs w:val="24"/>
          <w:lang w:eastAsia="ru-RU"/>
        </w:rPr>
        <w:t xml:space="preserve"> </w:t>
      </w:r>
      <w:r w:rsidR="005E44EE" w:rsidRPr="00E74C6D">
        <w:rPr>
          <w:rFonts w:ascii="Times New Roman" w:eastAsia="Times New Roman" w:hAnsi="Times New Roman" w:cs="Times New Roman"/>
          <w:sz w:val="24"/>
          <w:szCs w:val="24"/>
          <w:lang w:eastAsia="ru-RU"/>
        </w:rPr>
        <w:t> </w:t>
      </w:r>
    </w:p>
    <w:p w:rsidR="00FD26B0" w:rsidRDefault="00AF1817" w:rsidP="00FD26B0">
      <w:pPr>
        <w:shd w:val="clear" w:color="auto" w:fill="FFFFFF"/>
        <w:spacing w:after="150" w:line="240" w:lineRule="auto"/>
        <w:jc w:val="both"/>
        <w:rPr>
          <w:rFonts w:ascii="Times New Roman" w:eastAsia="Times New Roman" w:hAnsi="Times New Roman" w:cs="Times New Roman"/>
          <w:sz w:val="24"/>
          <w:szCs w:val="24"/>
          <w:lang w:eastAsia="ru-RU"/>
        </w:rPr>
      </w:pPr>
      <w:r w:rsidRPr="007968D6">
        <w:rPr>
          <w:rFonts w:ascii="Times New Roman" w:eastAsia="Times New Roman" w:hAnsi="Times New Roman" w:cs="Times New Roman"/>
          <w:b/>
          <w:bCs/>
          <w:sz w:val="24"/>
          <w:szCs w:val="24"/>
          <w:lang w:eastAsia="ru-RU"/>
        </w:rPr>
        <w:t xml:space="preserve">2. Информация о финансовых услугах и дополнительных услугах </w:t>
      </w:r>
      <w:proofErr w:type="spellStart"/>
      <w:r w:rsidRPr="007968D6">
        <w:rPr>
          <w:rFonts w:ascii="Times New Roman" w:eastAsia="Times New Roman" w:hAnsi="Times New Roman" w:cs="Times New Roman"/>
          <w:b/>
          <w:bCs/>
          <w:sz w:val="24"/>
          <w:szCs w:val="24"/>
          <w:lang w:eastAsia="ru-RU"/>
        </w:rPr>
        <w:t>микрофинансовой</w:t>
      </w:r>
      <w:proofErr w:type="spellEnd"/>
      <w:r w:rsidRPr="007968D6">
        <w:rPr>
          <w:rFonts w:ascii="Times New Roman" w:eastAsia="Times New Roman" w:hAnsi="Times New Roman" w:cs="Times New Roman"/>
          <w:b/>
          <w:bCs/>
          <w:sz w:val="24"/>
          <w:szCs w:val="24"/>
          <w:lang w:eastAsia="ru-RU"/>
        </w:rPr>
        <w:t xml:space="preserve"> организации, в том числе оказываемых за дополнительную плату</w:t>
      </w:r>
    </w:p>
    <w:p w:rsidR="00415318" w:rsidRDefault="00FD26B0" w:rsidP="00FD26B0">
      <w:pPr>
        <w:shd w:val="clear" w:color="auto" w:fill="FFFFFF"/>
        <w:spacing w:after="150" w:line="240" w:lineRule="auto"/>
        <w:jc w:val="both"/>
        <w:rPr>
          <w:rFonts w:ascii="Times New Roman" w:hAnsi="Times New Roman" w:cs="Times New Roman"/>
          <w:color w:val="333333"/>
          <w:sz w:val="24"/>
          <w:szCs w:val="24"/>
          <w:shd w:val="clear" w:color="auto" w:fill="FFFFFF"/>
        </w:rPr>
      </w:pPr>
      <w:r w:rsidRPr="00EE2B02">
        <w:rPr>
          <w:rFonts w:ascii="Times New Roman" w:hAnsi="Times New Roman" w:cs="Times New Roman"/>
          <w:sz w:val="24"/>
          <w:szCs w:val="24"/>
          <w:shd w:val="clear" w:color="auto" w:fill="FFFFFF"/>
        </w:rPr>
        <w:t xml:space="preserve">    </w:t>
      </w:r>
      <w:r w:rsidR="00772BEE" w:rsidRPr="00EE2B02">
        <w:rPr>
          <w:rFonts w:ascii="Times New Roman" w:hAnsi="Times New Roman" w:cs="Times New Roman"/>
          <w:sz w:val="24"/>
          <w:szCs w:val="24"/>
          <w:shd w:val="clear" w:color="auto" w:fill="FFFFFF"/>
        </w:rPr>
        <w:t xml:space="preserve">Фонд </w:t>
      </w:r>
      <w:r w:rsidR="00772BEE" w:rsidRPr="00EE2B02">
        <w:rPr>
          <w:rFonts w:ascii="Times New Roman" w:hAnsi="Times New Roman" w:cs="Times New Roman"/>
          <w:color w:val="333333"/>
          <w:sz w:val="24"/>
          <w:szCs w:val="24"/>
          <w:shd w:val="clear" w:color="auto" w:fill="FFFFFF"/>
        </w:rPr>
        <w:t xml:space="preserve">оказывает финансовые и дополнительные </w:t>
      </w:r>
      <w:r w:rsidR="00632245">
        <w:rPr>
          <w:rFonts w:ascii="Times New Roman" w:hAnsi="Times New Roman" w:cs="Times New Roman"/>
          <w:color w:val="333333"/>
          <w:sz w:val="24"/>
          <w:szCs w:val="24"/>
          <w:shd w:val="clear" w:color="auto" w:fill="FFFFFF"/>
        </w:rPr>
        <w:t>услуги получателям финансовых услуг.</w:t>
      </w:r>
      <w:r w:rsidR="00772BEE" w:rsidRPr="00EE2B02">
        <w:rPr>
          <w:rFonts w:ascii="Times New Roman" w:hAnsi="Times New Roman" w:cs="Times New Roman"/>
          <w:color w:val="333333"/>
          <w:sz w:val="24"/>
          <w:szCs w:val="24"/>
          <w:shd w:val="clear" w:color="auto" w:fill="FFFFFF"/>
        </w:rPr>
        <w:t xml:space="preserve"> </w:t>
      </w:r>
    </w:p>
    <w:p w:rsidR="00772BEE" w:rsidRPr="007F5E45" w:rsidRDefault="00772BEE" w:rsidP="00FD26B0">
      <w:pPr>
        <w:shd w:val="clear" w:color="auto" w:fill="FFFFFF"/>
        <w:spacing w:after="150" w:line="240" w:lineRule="auto"/>
        <w:jc w:val="both"/>
        <w:rPr>
          <w:rFonts w:ascii="Times New Roman" w:hAnsi="Times New Roman" w:cs="Times New Roman"/>
          <w:color w:val="2E74B5" w:themeColor="accent1" w:themeShade="BF"/>
          <w:sz w:val="24"/>
          <w:szCs w:val="24"/>
          <w:shd w:val="clear" w:color="auto" w:fill="FFFFFF"/>
        </w:rPr>
      </w:pPr>
      <w:r>
        <w:rPr>
          <w:rFonts w:ascii="Times New Roman" w:hAnsi="Times New Roman" w:cs="Times New Roman"/>
          <w:color w:val="333333"/>
          <w:sz w:val="24"/>
          <w:szCs w:val="24"/>
          <w:shd w:val="clear" w:color="auto" w:fill="FFFFFF"/>
        </w:rPr>
        <w:t xml:space="preserve">  </w:t>
      </w:r>
      <w:r w:rsidR="00822276">
        <w:rPr>
          <w:rFonts w:ascii="Times New Roman" w:hAnsi="Times New Roman" w:cs="Times New Roman"/>
          <w:sz w:val="24"/>
          <w:szCs w:val="24"/>
          <w:shd w:val="clear" w:color="auto" w:fill="FFFFFF"/>
        </w:rPr>
        <w:t>-</w:t>
      </w:r>
      <w:r w:rsidRPr="00772BEE">
        <w:rPr>
          <w:rFonts w:ascii="Times New Roman" w:hAnsi="Times New Roman" w:cs="Times New Roman"/>
          <w:sz w:val="24"/>
          <w:szCs w:val="24"/>
          <w:shd w:val="clear" w:color="auto" w:fill="FFFFFF"/>
        </w:rPr>
        <w:t xml:space="preserve">перечень </w:t>
      </w:r>
      <w:r w:rsidR="00822276">
        <w:rPr>
          <w:rFonts w:ascii="Times New Roman" w:hAnsi="Times New Roman" w:cs="Times New Roman"/>
          <w:sz w:val="24"/>
          <w:szCs w:val="24"/>
          <w:shd w:val="clear" w:color="auto" w:fill="FFFFFF"/>
        </w:rPr>
        <w:t xml:space="preserve">основных финансовых </w:t>
      </w:r>
      <w:r w:rsidRPr="00772BEE">
        <w:rPr>
          <w:rFonts w:ascii="Times New Roman" w:hAnsi="Times New Roman" w:cs="Times New Roman"/>
          <w:sz w:val="24"/>
          <w:szCs w:val="24"/>
          <w:shd w:val="clear" w:color="auto" w:fill="FFFFFF"/>
        </w:rPr>
        <w:t>услуг</w:t>
      </w:r>
      <w:r w:rsidR="00822276">
        <w:rPr>
          <w:rFonts w:ascii="Times New Roman" w:hAnsi="Times New Roman" w:cs="Times New Roman"/>
          <w:sz w:val="24"/>
          <w:szCs w:val="24"/>
          <w:shd w:val="clear" w:color="auto" w:fill="FFFFFF"/>
        </w:rPr>
        <w:t xml:space="preserve"> (предоставление </w:t>
      </w:r>
      <w:proofErr w:type="spellStart"/>
      <w:r w:rsidR="00822276">
        <w:rPr>
          <w:rFonts w:ascii="Times New Roman" w:hAnsi="Times New Roman" w:cs="Times New Roman"/>
          <w:sz w:val="24"/>
          <w:szCs w:val="24"/>
          <w:shd w:val="clear" w:color="auto" w:fill="FFFFFF"/>
        </w:rPr>
        <w:t>микрозаймов</w:t>
      </w:r>
      <w:proofErr w:type="spellEnd"/>
      <w:r w:rsidR="00822276">
        <w:rPr>
          <w:rFonts w:ascii="Times New Roman" w:hAnsi="Times New Roman" w:cs="Times New Roman"/>
          <w:sz w:val="24"/>
          <w:szCs w:val="24"/>
          <w:shd w:val="clear" w:color="auto" w:fill="FFFFFF"/>
        </w:rPr>
        <w:t>)</w:t>
      </w:r>
      <w:r w:rsidRPr="00772BEE">
        <w:rPr>
          <w:rFonts w:ascii="Times New Roman" w:hAnsi="Times New Roman" w:cs="Times New Roman"/>
          <w:sz w:val="24"/>
          <w:szCs w:val="24"/>
          <w:shd w:val="clear" w:color="auto" w:fill="FFFFFF"/>
        </w:rPr>
        <w:t xml:space="preserve"> </w:t>
      </w:r>
      <w:r w:rsidR="00AF112C">
        <w:rPr>
          <w:rFonts w:ascii="Times New Roman" w:hAnsi="Times New Roman" w:cs="Times New Roman"/>
          <w:sz w:val="24"/>
          <w:szCs w:val="24"/>
          <w:shd w:val="clear" w:color="auto" w:fill="FFFFFF"/>
        </w:rPr>
        <w:t>представлен</w:t>
      </w:r>
      <w:r w:rsidRPr="00772BEE">
        <w:rPr>
          <w:rFonts w:ascii="Times New Roman" w:hAnsi="Times New Roman" w:cs="Times New Roman"/>
          <w:sz w:val="24"/>
          <w:szCs w:val="24"/>
          <w:shd w:val="clear" w:color="auto" w:fill="FFFFFF"/>
        </w:rPr>
        <w:t xml:space="preserve"> </w:t>
      </w:r>
      <w:r w:rsidR="00AF112C" w:rsidRPr="00772BEE">
        <w:rPr>
          <w:rFonts w:ascii="Times New Roman" w:hAnsi="Times New Roman" w:cs="Times New Roman"/>
          <w:sz w:val="24"/>
          <w:szCs w:val="24"/>
          <w:shd w:val="clear" w:color="auto" w:fill="FFFFFF"/>
        </w:rPr>
        <w:t xml:space="preserve">на </w:t>
      </w:r>
      <w:r w:rsidR="00AF112C">
        <w:rPr>
          <w:rFonts w:ascii="Times New Roman" w:hAnsi="Times New Roman" w:cs="Times New Roman"/>
          <w:sz w:val="24"/>
          <w:szCs w:val="24"/>
          <w:shd w:val="clear" w:color="auto" w:fill="FFFFFF"/>
        </w:rPr>
        <w:t>главной</w:t>
      </w:r>
      <w:r w:rsidR="00822276">
        <w:rPr>
          <w:rFonts w:ascii="Times New Roman" w:hAnsi="Times New Roman" w:cs="Times New Roman"/>
          <w:sz w:val="24"/>
          <w:szCs w:val="24"/>
          <w:shd w:val="clear" w:color="auto" w:fill="FFFFFF"/>
        </w:rPr>
        <w:t xml:space="preserve"> странице сайта Фонда </w:t>
      </w:r>
      <w:r w:rsidRPr="00772BEE">
        <w:rPr>
          <w:rFonts w:ascii="Times New Roman" w:hAnsi="Times New Roman" w:cs="Times New Roman"/>
          <w:sz w:val="24"/>
          <w:szCs w:val="24"/>
          <w:shd w:val="clear" w:color="auto" w:fill="FFFFFF"/>
        </w:rPr>
        <w:t>в раздел</w:t>
      </w:r>
      <w:r w:rsidR="00EE2B02">
        <w:rPr>
          <w:rFonts w:ascii="Times New Roman" w:hAnsi="Times New Roman" w:cs="Times New Roman"/>
          <w:sz w:val="24"/>
          <w:szCs w:val="24"/>
          <w:shd w:val="clear" w:color="auto" w:fill="FFFFFF"/>
        </w:rPr>
        <w:t>е</w:t>
      </w:r>
      <w:r w:rsidRPr="00772BEE">
        <w:rPr>
          <w:rFonts w:ascii="Times New Roman" w:hAnsi="Times New Roman" w:cs="Times New Roman"/>
          <w:sz w:val="24"/>
          <w:szCs w:val="24"/>
          <w:shd w:val="clear" w:color="auto" w:fill="FFFFFF"/>
        </w:rPr>
        <w:t>: </w:t>
      </w:r>
      <w:r w:rsidRPr="007F5E45">
        <w:rPr>
          <w:rFonts w:ascii="Times New Roman" w:hAnsi="Times New Roman" w:cs="Times New Roman"/>
          <w:color w:val="2E74B5" w:themeColor="accent1" w:themeShade="BF"/>
          <w:sz w:val="24"/>
          <w:szCs w:val="24"/>
          <w:shd w:val="clear" w:color="auto" w:fill="FFFFFF"/>
        </w:rPr>
        <w:t>«</w:t>
      </w:r>
      <w:proofErr w:type="spellStart"/>
      <w:r w:rsidRPr="007F5E45">
        <w:rPr>
          <w:rFonts w:ascii="Times New Roman" w:hAnsi="Times New Roman" w:cs="Times New Roman"/>
          <w:color w:val="2E74B5" w:themeColor="accent1" w:themeShade="BF"/>
          <w:sz w:val="24"/>
          <w:szCs w:val="24"/>
          <w:shd w:val="clear" w:color="auto" w:fill="FFFFFF"/>
        </w:rPr>
        <w:t>Микрозаймы</w:t>
      </w:r>
      <w:proofErr w:type="spellEnd"/>
      <w:r w:rsidRPr="007F5E45">
        <w:rPr>
          <w:rFonts w:ascii="Times New Roman" w:hAnsi="Times New Roman" w:cs="Times New Roman"/>
          <w:color w:val="2E74B5" w:themeColor="accent1" w:themeShade="BF"/>
          <w:sz w:val="24"/>
          <w:szCs w:val="24"/>
          <w:shd w:val="clear" w:color="auto" w:fill="FFFFFF"/>
        </w:rPr>
        <w:t xml:space="preserve"> для бизнеса»</w:t>
      </w:r>
    </w:p>
    <w:p w:rsidR="00EE2B02" w:rsidRDefault="00772BEE" w:rsidP="00FD26B0">
      <w:pPr>
        <w:shd w:val="clear" w:color="auto" w:fill="FFFFFF"/>
        <w:spacing w:after="150" w:line="240" w:lineRule="auto"/>
        <w:jc w:val="both"/>
        <w:rPr>
          <w:rFonts w:ascii="Times New Roman" w:hAnsi="Times New Roman" w:cs="Times New Roman"/>
          <w:sz w:val="24"/>
          <w:szCs w:val="24"/>
          <w:shd w:val="clear" w:color="auto" w:fill="FFFFFF"/>
        </w:rPr>
      </w:pPr>
      <w:r>
        <w:rPr>
          <w:rFonts w:ascii="Arial" w:hAnsi="Arial" w:cs="Arial"/>
          <w:color w:val="333333"/>
          <w:sz w:val="23"/>
          <w:szCs w:val="23"/>
          <w:shd w:val="clear" w:color="auto" w:fill="FFFFFF"/>
        </w:rPr>
        <w:t xml:space="preserve"> </w:t>
      </w:r>
      <w:r w:rsidR="00822276">
        <w:rPr>
          <w:rFonts w:ascii="Arial" w:hAnsi="Arial" w:cs="Arial"/>
          <w:color w:val="333333"/>
          <w:sz w:val="23"/>
          <w:szCs w:val="23"/>
          <w:shd w:val="clear" w:color="auto" w:fill="FFFFFF"/>
        </w:rPr>
        <w:t>-</w:t>
      </w:r>
      <w:r w:rsidR="00944BE6" w:rsidRPr="00944BE6">
        <w:rPr>
          <w:rFonts w:ascii="Times New Roman" w:hAnsi="Times New Roman" w:cs="Times New Roman"/>
          <w:color w:val="333333"/>
          <w:sz w:val="24"/>
          <w:szCs w:val="24"/>
          <w:shd w:val="clear" w:color="auto" w:fill="FFFFFF"/>
        </w:rPr>
        <w:t xml:space="preserve">перечень </w:t>
      </w:r>
      <w:r w:rsidR="00AF112C" w:rsidRPr="00944BE6">
        <w:rPr>
          <w:rFonts w:ascii="Times New Roman" w:hAnsi="Times New Roman" w:cs="Times New Roman"/>
          <w:sz w:val="24"/>
          <w:szCs w:val="24"/>
          <w:shd w:val="clear" w:color="auto" w:fill="FFFFFF"/>
        </w:rPr>
        <w:t>дополнительны</w:t>
      </w:r>
      <w:r w:rsidR="00944BE6">
        <w:rPr>
          <w:rFonts w:ascii="Times New Roman" w:hAnsi="Times New Roman" w:cs="Times New Roman"/>
          <w:sz w:val="24"/>
          <w:szCs w:val="24"/>
          <w:shd w:val="clear" w:color="auto" w:fill="FFFFFF"/>
        </w:rPr>
        <w:t>х</w:t>
      </w:r>
      <w:r w:rsidR="00AF112C" w:rsidRPr="00944BE6">
        <w:rPr>
          <w:rFonts w:ascii="Times New Roman" w:hAnsi="Times New Roman" w:cs="Times New Roman"/>
          <w:sz w:val="24"/>
          <w:szCs w:val="24"/>
          <w:shd w:val="clear" w:color="auto" w:fill="FFFFFF"/>
        </w:rPr>
        <w:t xml:space="preserve"> </w:t>
      </w:r>
      <w:r w:rsidRPr="00944BE6">
        <w:rPr>
          <w:rFonts w:ascii="Times New Roman" w:hAnsi="Times New Roman" w:cs="Times New Roman"/>
          <w:sz w:val="24"/>
          <w:szCs w:val="24"/>
          <w:shd w:val="clear" w:color="auto" w:fill="FFFFFF"/>
        </w:rPr>
        <w:t>финансов</w:t>
      </w:r>
      <w:r w:rsidR="00AF112C" w:rsidRPr="00944BE6">
        <w:rPr>
          <w:rFonts w:ascii="Times New Roman" w:hAnsi="Times New Roman" w:cs="Times New Roman"/>
          <w:sz w:val="24"/>
          <w:szCs w:val="24"/>
          <w:shd w:val="clear" w:color="auto" w:fill="FFFFFF"/>
        </w:rPr>
        <w:t>ы</w:t>
      </w:r>
      <w:r w:rsidR="00944BE6">
        <w:rPr>
          <w:rFonts w:ascii="Times New Roman" w:hAnsi="Times New Roman" w:cs="Times New Roman"/>
          <w:sz w:val="24"/>
          <w:szCs w:val="24"/>
          <w:shd w:val="clear" w:color="auto" w:fill="FFFFFF"/>
        </w:rPr>
        <w:t>х</w:t>
      </w:r>
      <w:r w:rsidRPr="00944BE6">
        <w:rPr>
          <w:rFonts w:ascii="Times New Roman" w:hAnsi="Times New Roman" w:cs="Times New Roman"/>
          <w:sz w:val="24"/>
          <w:szCs w:val="24"/>
          <w:shd w:val="clear" w:color="auto" w:fill="FFFFFF"/>
        </w:rPr>
        <w:t xml:space="preserve"> услуг</w:t>
      </w:r>
      <w:r w:rsidR="00415318" w:rsidRPr="00944BE6">
        <w:rPr>
          <w:rFonts w:ascii="Times New Roman" w:hAnsi="Times New Roman" w:cs="Times New Roman"/>
          <w:sz w:val="24"/>
          <w:szCs w:val="24"/>
          <w:shd w:val="clear" w:color="auto" w:fill="FFFFFF"/>
        </w:rPr>
        <w:t xml:space="preserve"> </w:t>
      </w:r>
      <w:r w:rsidR="00AF112C" w:rsidRPr="00944BE6">
        <w:rPr>
          <w:rFonts w:ascii="Times New Roman" w:hAnsi="Times New Roman" w:cs="Times New Roman"/>
          <w:sz w:val="24"/>
          <w:szCs w:val="24"/>
          <w:shd w:val="clear" w:color="auto" w:fill="FFFFFF"/>
        </w:rPr>
        <w:t xml:space="preserve">представлен </w:t>
      </w:r>
      <w:r w:rsidRPr="00944BE6">
        <w:rPr>
          <w:rFonts w:ascii="Times New Roman" w:hAnsi="Times New Roman" w:cs="Times New Roman"/>
          <w:sz w:val="24"/>
          <w:szCs w:val="24"/>
          <w:shd w:val="clear" w:color="auto" w:fill="FFFFFF"/>
        </w:rPr>
        <w:t xml:space="preserve">в разделе </w:t>
      </w:r>
      <w:r w:rsidRPr="007F5E45">
        <w:rPr>
          <w:rFonts w:ascii="Times New Roman" w:hAnsi="Times New Roman" w:cs="Times New Roman"/>
          <w:color w:val="2E74B5" w:themeColor="accent1" w:themeShade="BF"/>
          <w:sz w:val="24"/>
          <w:szCs w:val="24"/>
          <w:shd w:val="clear" w:color="auto" w:fill="FFFFFF"/>
        </w:rPr>
        <w:t>«Информация для заемщиков»</w:t>
      </w:r>
      <w:r w:rsidRPr="00944BE6">
        <w:rPr>
          <w:rFonts w:ascii="Times New Roman" w:hAnsi="Times New Roman" w:cs="Times New Roman"/>
          <w:sz w:val="24"/>
          <w:szCs w:val="24"/>
          <w:shd w:val="clear" w:color="auto" w:fill="FFFFFF"/>
        </w:rPr>
        <w:t xml:space="preserve"> далее </w:t>
      </w:r>
      <w:r w:rsidR="00AF112C" w:rsidRPr="00944BE6">
        <w:rPr>
          <w:rFonts w:ascii="Times New Roman" w:hAnsi="Times New Roman" w:cs="Times New Roman"/>
          <w:sz w:val="24"/>
          <w:szCs w:val="24"/>
          <w:shd w:val="clear" w:color="auto" w:fill="FFFFFF"/>
        </w:rPr>
        <w:t xml:space="preserve">во вкладке </w:t>
      </w:r>
      <w:r w:rsidRPr="007F5E45">
        <w:rPr>
          <w:rFonts w:ascii="Times New Roman" w:hAnsi="Times New Roman" w:cs="Times New Roman"/>
          <w:color w:val="2E74B5" w:themeColor="accent1" w:themeShade="BF"/>
          <w:sz w:val="24"/>
          <w:szCs w:val="24"/>
          <w:shd w:val="clear" w:color="auto" w:fill="FFFFFF"/>
        </w:rPr>
        <w:t xml:space="preserve">«Программы для предоставления </w:t>
      </w:r>
      <w:proofErr w:type="spellStart"/>
      <w:r w:rsidRPr="007F5E45">
        <w:rPr>
          <w:rFonts w:ascii="Times New Roman" w:hAnsi="Times New Roman" w:cs="Times New Roman"/>
          <w:color w:val="2E74B5" w:themeColor="accent1" w:themeShade="BF"/>
          <w:sz w:val="24"/>
          <w:szCs w:val="24"/>
          <w:shd w:val="clear" w:color="auto" w:fill="FFFFFF"/>
        </w:rPr>
        <w:t>микрозаймов</w:t>
      </w:r>
      <w:proofErr w:type="spellEnd"/>
      <w:r w:rsidRPr="007F5E45">
        <w:rPr>
          <w:rFonts w:ascii="Times New Roman" w:hAnsi="Times New Roman" w:cs="Times New Roman"/>
          <w:color w:val="2E74B5" w:themeColor="accent1" w:themeShade="BF"/>
          <w:sz w:val="24"/>
          <w:szCs w:val="24"/>
          <w:shd w:val="clear" w:color="auto" w:fill="FFFFFF"/>
        </w:rPr>
        <w:t xml:space="preserve"> для СМСП»</w:t>
      </w:r>
      <w:r w:rsidRPr="00944BE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p>
    <w:p w:rsidR="009F34DE" w:rsidRPr="00FD26B0" w:rsidRDefault="00772BEE" w:rsidP="00FD26B0">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shd w:val="clear" w:color="auto" w:fill="FFFFFF"/>
        </w:rPr>
        <w:t>Дополнительная плата в</w:t>
      </w:r>
      <w:r w:rsidR="00EE2B02">
        <w:rPr>
          <w:rFonts w:ascii="Times New Roman" w:hAnsi="Times New Roman" w:cs="Times New Roman"/>
          <w:sz w:val="24"/>
          <w:szCs w:val="24"/>
          <w:shd w:val="clear" w:color="auto" w:fill="FFFFFF"/>
        </w:rPr>
        <w:t>зимается</w:t>
      </w:r>
      <w:r>
        <w:rPr>
          <w:rFonts w:ascii="Times New Roman" w:hAnsi="Times New Roman" w:cs="Times New Roman"/>
          <w:sz w:val="24"/>
          <w:szCs w:val="24"/>
          <w:shd w:val="clear" w:color="auto" w:fill="FFFFFF"/>
        </w:rPr>
        <w:t xml:space="preserve"> случаях:</w:t>
      </w:r>
      <w:r w:rsidR="009F34DE" w:rsidRPr="00FD26B0">
        <w:rPr>
          <w:rFonts w:ascii="Times New Roman" w:hAnsi="Times New Roman" w:cs="Times New Roman"/>
          <w:sz w:val="24"/>
          <w:szCs w:val="24"/>
          <w:shd w:val="clear" w:color="auto" w:fill="FFFFFF"/>
        </w:rPr>
        <w:t xml:space="preserve"> </w:t>
      </w:r>
    </w:p>
    <w:p w:rsidR="00FD26B0" w:rsidRPr="00FD26B0" w:rsidRDefault="00772BEE" w:rsidP="00FD26B0">
      <w:pPr>
        <w:pStyle w:val="ConsPlusNormal"/>
        <w:numPr>
          <w:ilvl w:val="0"/>
          <w:numId w:val="12"/>
        </w:numPr>
        <w:autoSpaceDE/>
        <w:snapToGrid w:val="0"/>
        <w:jc w:val="both"/>
      </w:pPr>
      <w:r>
        <w:rPr>
          <w:iCs/>
          <w:lang w:eastAsia="ru-RU"/>
        </w:rPr>
        <w:t>п</w:t>
      </w:r>
      <w:r w:rsidR="00FD26B0" w:rsidRPr="00FD26B0">
        <w:rPr>
          <w:iCs/>
          <w:lang w:eastAsia="ru-RU"/>
        </w:rPr>
        <w:t xml:space="preserve">ри увеличении срока </w:t>
      </w:r>
      <w:proofErr w:type="spellStart"/>
      <w:r w:rsidR="00FD26B0" w:rsidRPr="00FD26B0">
        <w:rPr>
          <w:iCs/>
          <w:lang w:eastAsia="ru-RU"/>
        </w:rPr>
        <w:t>микрозайма</w:t>
      </w:r>
      <w:proofErr w:type="spellEnd"/>
      <w:r w:rsidR="00FD26B0" w:rsidRPr="00FD26B0">
        <w:rPr>
          <w:iCs/>
          <w:lang w:eastAsia="ru-RU"/>
        </w:rPr>
        <w:t xml:space="preserve"> </w:t>
      </w:r>
      <w:r w:rsidR="00385519">
        <w:rPr>
          <w:iCs/>
          <w:lang w:eastAsia="ru-RU"/>
        </w:rPr>
        <w:t>–</w:t>
      </w:r>
      <w:r w:rsidR="00FD26B0" w:rsidRPr="00FD26B0">
        <w:rPr>
          <w:iCs/>
          <w:lang w:eastAsia="ru-RU"/>
        </w:rPr>
        <w:t xml:space="preserve"> </w:t>
      </w:r>
      <w:r w:rsidR="00385519">
        <w:rPr>
          <w:iCs/>
          <w:lang w:eastAsia="ru-RU"/>
        </w:rPr>
        <w:t>комиссионный</w:t>
      </w:r>
      <w:r w:rsidR="00FD26B0" w:rsidRPr="00FD26B0">
        <w:rPr>
          <w:iCs/>
          <w:lang w:eastAsia="ru-RU"/>
        </w:rPr>
        <w:t xml:space="preserve"> сбор </w:t>
      </w:r>
      <w:r w:rsidR="00FD26B0" w:rsidRPr="00111477">
        <w:rPr>
          <w:b/>
          <w:iCs/>
          <w:lang w:eastAsia="ru-RU"/>
        </w:rPr>
        <w:t>1,0 %</w:t>
      </w:r>
      <w:r w:rsidR="00FD26B0" w:rsidRPr="00FD26B0">
        <w:rPr>
          <w:iCs/>
          <w:lang w:eastAsia="ru-RU"/>
        </w:rPr>
        <w:t xml:space="preserve"> от остатка суммы </w:t>
      </w:r>
      <w:proofErr w:type="spellStart"/>
      <w:r w:rsidR="00FD26B0" w:rsidRPr="00FD26B0">
        <w:rPr>
          <w:iCs/>
          <w:lang w:eastAsia="ru-RU"/>
        </w:rPr>
        <w:t>микрозайма</w:t>
      </w:r>
      <w:proofErr w:type="spellEnd"/>
      <w:r w:rsidR="00FD26B0" w:rsidRPr="00FD26B0">
        <w:rPr>
          <w:iCs/>
          <w:lang w:eastAsia="ru-RU"/>
        </w:rPr>
        <w:t xml:space="preserve">, процентная ставка по договору устанавливается в соответствии с Программами предоставления </w:t>
      </w:r>
      <w:proofErr w:type="spellStart"/>
      <w:r w:rsidR="00FD26B0" w:rsidRPr="00FD26B0">
        <w:rPr>
          <w:iCs/>
          <w:lang w:eastAsia="ru-RU"/>
        </w:rPr>
        <w:t>микрозаймов</w:t>
      </w:r>
      <w:proofErr w:type="spellEnd"/>
      <w:r w:rsidR="00FD26B0" w:rsidRPr="00FD26B0">
        <w:rPr>
          <w:iCs/>
          <w:lang w:eastAsia="ru-RU"/>
        </w:rPr>
        <w:t xml:space="preserve"> Фонда, действующими на момент обращения за реструктуризацией.</w:t>
      </w:r>
    </w:p>
    <w:p w:rsidR="00FD26B0" w:rsidRPr="00FD26B0" w:rsidRDefault="00772BEE" w:rsidP="00FD26B0">
      <w:pPr>
        <w:pStyle w:val="ConsPlusNormal"/>
        <w:numPr>
          <w:ilvl w:val="0"/>
          <w:numId w:val="12"/>
        </w:numPr>
        <w:autoSpaceDE/>
        <w:snapToGrid w:val="0"/>
        <w:jc w:val="both"/>
      </w:pPr>
      <w:r>
        <w:rPr>
          <w:iCs/>
        </w:rPr>
        <w:t>п</w:t>
      </w:r>
      <w:r w:rsidR="00FD26B0" w:rsidRPr="00FD26B0">
        <w:rPr>
          <w:iCs/>
        </w:rPr>
        <w:t xml:space="preserve">ри внесении изменений в договор </w:t>
      </w:r>
      <w:proofErr w:type="spellStart"/>
      <w:r w:rsidR="00FD26B0" w:rsidRPr="00FD26B0">
        <w:rPr>
          <w:iCs/>
        </w:rPr>
        <w:t>микрозайма</w:t>
      </w:r>
      <w:proofErr w:type="spellEnd"/>
      <w:r w:rsidR="00FD26B0" w:rsidRPr="00FD26B0">
        <w:rPr>
          <w:iCs/>
        </w:rPr>
        <w:t>, договор обеспечения (</w:t>
      </w:r>
      <w:bookmarkStart w:id="1" w:name="_Hlk69113436"/>
      <w:r w:rsidR="00F25E58">
        <w:rPr>
          <w:iCs/>
        </w:rPr>
        <w:t xml:space="preserve">замена залога и/или </w:t>
      </w:r>
      <w:r w:rsidR="00111477">
        <w:rPr>
          <w:iCs/>
        </w:rPr>
        <w:t>поручителя) -</w:t>
      </w:r>
      <w:r w:rsidR="00FD26B0" w:rsidRPr="00FD26B0">
        <w:rPr>
          <w:iCs/>
        </w:rPr>
        <w:t xml:space="preserve">комиссионный сбор в момент подписания сторонами соответствующего дополнительного соглашения </w:t>
      </w:r>
      <w:r w:rsidR="00FD26B0" w:rsidRPr="00111477">
        <w:rPr>
          <w:b/>
          <w:iCs/>
        </w:rPr>
        <w:t>0,5 %</w:t>
      </w:r>
      <w:r w:rsidR="00FD26B0" w:rsidRPr="00FD26B0">
        <w:rPr>
          <w:iCs/>
        </w:rPr>
        <w:t xml:space="preserve"> от остатка</w:t>
      </w:r>
      <w:r w:rsidR="00FD26B0" w:rsidRPr="00FD26B0">
        <w:rPr>
          <w:bCs/>
          <w:iCs/>
        </w:rPr>
        <w:t xml:space="preserve"> основного долга</w:t>
      </w:r>
      <w:bookmarkEnd w:id="1"/>
      <w:r w:rsidR="00FD26B0" w:rsidRPr="00FD26B0">
        <w:rPr>
          <w:bCs/>
          <w:iCs/>
        </w:rPr>
        <w:t xml:space="preserve">. </w:t>
      </w:r>
    </w:p>
    <w:p w:rsidR="009F34DE" w:rsidRPr="00FD26B0" w:rsidRDefault="00772BEE" w:rsidP="00FD26B0">
      <w:pPr>
        <w:pStyle w:val="a9"/>
        <w:numPr>
          <w:ilvl w:val="0"/>
          <w:numId w:val="12"/>
        </w:num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п</w:t>
      </w:r>
      <w:r w:rsidR="00FD26B0" w:rsidRPr="00FD26B0">
        <w:rPr>
          <w:rFonts w:ascii="Times New Roman" w:hAnsi="Times New Roman" w:cs="Times New Roman"/>
          <w:bCs/>
          <w:iCs/>
          <w:sz w:val="24"/>
          <w:szCs w:val="24"/>
        </w:rPr>
        <w:t xml:space="preserve">ри увеличении срока предоставления отчета о целевом использовании средств предоставленного </w:t>
      </w:r>
      <w:proofErr w:type="spellStart"/>
      <w:r w:rsidR="00FD26B0" w:rsidRPr="00FD26B0">
        <w:rPr>
          <w:rFonts w:ascii="Times New Roman" w:hAnsi="Times New Roman" w:cs="Times New Roman"/>
          <w:bCs/>
          <w:iCs/>
          <w:sz w:val="24"/>
          <w:szCs w:val="24"/>
        </w:rPr>
        <w:t>микрозайма</w:t>
      </w:r>
      <w:proofErr w:type="spellEnd"/>
      <w:r w:rsidR="00FD26B0" w:rsidRPr="00FD26B0">
        <w:rPr>
          <w:rFonts w:ascii="Times New Roman" w:hAnsi="Times New Roman" w:cs="Times New Roman"/>
          <w:bCs/>
          <w:iCs/>
          <w:sz w:val="24"/>
          <w:szCs w:val="24"/>
        </w:rPr>
        <w:t>, в момент подписания сторонами соответствующего дополнительного соглашения</w:t>
      </w:r>
      <w:r w:rsidR="00D80E6F" w:rsidRPr="00D80E6F">
        <w:rPr>
          <w:iCs/>
          <w:lang w:eastAsia="ru-RU"/>
        </w:rPr>
        <w:t xml:space="preserve"> </w:t>
      </w:r>
      <w:r w:rsidR="00F57B1C">
        <w:rPr>
          <w:iCs/>
          <w:lang w:eastAsia="ru-RU"/>
        </w:rPr>
        <w:t xml:space="preserve">- </w:t>
      </w:r>
      <w:r w:rsidR="00D80E6F" w:rsidRPr="00D80E6F">
        <w:rPr>
          <w:rFonts w:ascii="Times New Roman" w:hAnsi="Times New Roman" w:cs="Times New Roman"/>
          <w:iCs/>
          <w:sz w:val="24"/>
          <w:szCs w:val="24"/>
          <w:lang w:eastAsia="ru-RU"/>
        </w:rPr>
        <w:t>комиссионный сбор</w:t>
      </w:r>
      <w:r w:rsidR="00D80E6F" w:rsidRPr="00FD26B0">
        <w:rPr>
          <w:iCs/>
          <w:lang w:eastAsia="ru-RU"/>
        </w:rPr>
        <w:t xml:space="preserve"> </w:t>
      </w:r>
      <w:r w:rsidR="00FD26B0" w:rsidRPr="00111477">
        <w:rPr>
          <w:rFonts w:ascii="Times New Roman" w:hAnsi="Times New Roman" w:cs="Times New Roman"/>
          <w:b/>
          <w:bCs/>
          <w:iCs/>
          <w:sz w:val="24"/>
          <w:szCs w:val="24"/>
        </w:rPr>
        <w:t>1,0 %</w:t>
      </w:r>
      <w:r w:rsidR="00FD26B0" w:rsidRPr="00FD26B0">
        <w:rPr>
          <w:rFonts w:ascii="Times New Roman" w:hAnsi="Times New Roman" w:cs="Times New Roman"/>
          <w:bCs/>
          <w:iCs/>
          <w:sz w:val="24"/>
          <w:szCs w:val="24"/>
        </w:rPr>
        <w:t xml:space="preserve"> от остатка неиспользованной суммы </w:t>
      </w:r>
      <w:proofErr w:type="spellStart"/>
      <w:r w:rsidR="00FD26B0" w:rsidRPr="00FD26B0">
        <w:rPr>
          <w:rFonts w:ascii="Times New Roman" w:hAnsi="Times New Roman" w:cs="Times New Roman"/>
          <w:bCs/>
          <w:iCs/>
          <w:sz w:val="24"/>
          <w:szCs w:val="24"/>
        </w:rPr>
        <w:t>микрозайма</w:t>
      </w:r>
      <w:proofErr w:type="spellEnd"/>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 xml:space="preserve">3. Информация об установленном в </w:t>
      </w:r>
      <w:proofErr w:type="spellStart"/>
      <w:r w:rsidRPr="00E74C6D">
        <w:rPr>
          <w:rFonts w:ascii="Times New Roman" w:eastAsia="Times New Roman" w:hAnsi="Times New Roman" w:cs="Times New Roman"/>
          <w:b/>
          <w:bCs/>
          <w:sz w:val="24"/>
          <w:szCs w:val="24"/>
          <w:lang w:eastAsia="ru-RU"/>
        </w:rPr>
        <w:t>микрофинансовой</w:t>
      </w:r>
      <w:proofErr w:type="spellEnd"/>
      <w:r w:rsidRPr="00E74C6D">
        <w:rPr>
          <w:rFonts w:ascii="Times New Roman" w:eastAsia="Times New Roman" w:hAnsi="Times New Roman" w:cs="Times New Roman"/>
          <w:b/>
          <w:bCs/>
          <w:sz w:val="24"/>
          <w:szCs w:val="24"/>
          <w:lang w:eastAsia="ru-RU"/>
        </w:rPr>
        <w:t xml:space="preserve"> организации порядке разъяснения условий договоров и иных документов в отношении финансовой услуги, которую получатель финансовой услуги намерен получить, а также о лице, ответственном за предоставление соответствующих разъяснений:</w:t>
      </w:r>
    </w:p>
    <w:p w:rsidR="003219C1" w:rsidRPr="00E74C6D" w:rsidRDefault="00430726" w:rsidP="003219C1">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014B4">
        <w:rPr>
          <w:rFonts w:ascii="Times New Roman" w:eastAsia="Times New Roman" w:hAnsi="Times New Roman" w:cs="Times New Roman"/>
          <w:sz w:val="24"/>
          <w:szCs w:val="24"/>
          <w:lang w:eastAsia="ru-RU"/>
        </w:rPr>
        <w:t xml:space="preserve">типовые </w:t>
      </w:r>
      <w:r w:rsidR="003219C1" w:rsidRPr="00E74C6D">
        <w:rPr>
          <w:rFonts w:ascii="Times New Roman" w:eastAsia="Times New Roman" w:hAnsi="Times New Roman" w:cs="Times New Roman"/>
          <w:sz w:val="24"/>
          <w:szCs w:val="24"/>
          <w:lang w:eastAsia="ru-RU"/>
        </w:rPr>
        <w:t>форм</w:t>
      </w:r>
      <w:r w:rsidR="00D014B4">
        <w:rPr>
          <w:rFonts w:ascii="Times New Roman" w:eastAsia="Times New Roman" w:hAnsi="Times New Roman" w:cs="Times New Roman"/>
          <w:sz w:val="24"/>
          <w:szCs w:val="24"/>
          <w:lang w:eastAsia="ru-RU"/>
        </w:rPr>
        <w:t>ы</w:t>
      </w:r>
      <w:r w:rsidR="003219C1" w:rsidRPr="00E74C6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договоров и иных </w:t>
      </w:r>
      <w:r w:rsidR="003219C1" w:rsidRPr="00E74C6D">
        <w:rPr>
          <w:rFonts w:ascii="Times New Roman" w:eastAsia="Times New Roman" w:hAnsi="Times New Roman" w:cs="Times New Roman"/>
          <w:sz w:val="24"/>
          <w:szCs w:val="24"/>
          <w:lang w:eastAsia="ru-RU"/>
        </w:rPr>
        <w:t xml:space="preserve">документов </w:t>
      </w:r>
      <w:r>
        <w:rPr>
          <w:rFonts w:ascii="Times New Roman" w:eastAsia="Times New Roman" w:hAnsi="Times New Roman" w:cs="Times New Roman"/>
          <w:sz w:val="24"/>
          <w:szCs w:val="24"/>
          <w:lang w:eastAsia="ru-RU"/>
        </w:rPr>
        <w:t xml:space="preserve">по </w:t>
      </w:r>
      <w:proofErr w:type="spellStart"/>
      <w:r>
        <w:rPr>
          <w:rFonts w:ascii="Times New Roman" w:eastAsia="Times New Roman" w:hAnsi="Times New Roman" w:cs="Times New Roman"/>
          <w:sz w:val="24"/>
          <w:szCs w:val="24"/>
          <w:lang w:eastAsia="ru-RU"/>
        </w:rPr>
        <w:t>микрозаймам</w:t>
      </w:r>
      <w:proofErr w:type="spellEnd"/>
      <w:r>
        <w:rPr>
          <w:rFonts w:ascii="Times New Roman" w:eastAsia="Times New Roman" w:hAnsi="Times New Roman" w:cs="Times New Roman"/>
          <w:sz w:val="24"/>
          <w:szCs w:val="24"/>
          <w:lang w:eastAsia="ru-RU"/>
        </w:rPr>
        <w:t xml:space="preserve"> </w:t>
      </w:r>
      <w:r w:rsidR="003219C1" w:rsidRPr="00E74C6D">
        <w:rPr>
          <w:rFonts w:ascii="Times New Roman" w:eastAsia="Times New Roman" w:hAnsi="Times New Roman" w:cs="Times New Roman"/>
          <w:sz w:val="24"/>
          <w:szCs w:val="24"/>
          <w:lang w:eastAsia="ru-RU"/>
        </w:rPr>
        <w:t xml:space="preserve">размещены на главной странице сайта Фонда в разделе </w:t>
      </w:r>
      <w:r w:rsidR="003219C1" w:rsidRPr="007F5E45">
        <w:rPr>
          <w:rFonts w:ascii="Times New Roman" w:eastAsia="Times New Roman" w:hAnsi="Times New Roman" w:cs="Times New Roman"/>
          <w:color w:val="2E74B5" w:themeColor="accent1" w:themeShade="BF"/>
          <w:sz w:val="24"/>
          <w:szCs w:val="24"/>
          <w:lang w:eastAsia="ru-RU"/>
        </w:rPr>
        <w:t xml:space="preserve">«Информация для </w:t>
      </w:r>
      <w:r w:rsidR="00D014B4" w:rsidRPr="007F5E45">
        <w:rPr>
          <w:rFonts w:ascii="Times New Roman" w:eastAsia="Times New Roman" w:hAnsi="Times New Roman" w:cs="Times New Roman"/>
          <w:color w:val="2E74B5" w:themeColor="accent1" w:themeShade="BF"/>
          <w:sz w:val="24"/>
          <w:szCs w:val="24"/>
          <w:lang w:eastAsia="ru-RU"/>
        </w:rPr>
        <w:t>заемщиков»</w:t>
      </w:r>
      <w:r w:rsidR="00D014B4">
        <w:rPr>
          <w:rFonts w:ascii="Times New Roman" w:eastAsia="Times New Roman" w:hAnsi="Times New Roman" w:cs="Times New Roman"/>
          <w:sz w:val="24"/>
          <w:szCs w:val="24"/>
          <w:lang w:eastAsia="ru-RU"/>
        </w:rPr>
        <w:t xml:space="preserve"> - далее </w:t>
      </w:r>
      <w:r w:rsidR="00D014B4" w:rsidRPr="007F5E45">
        <w:rPr>
          <w:rFonts w:ascii="Times New Roman" w:eastAsia="Times New Roman" w:hAnsi="Times New Roman" w:cs="Times New Roman"/>
          <w:color w:val="2E74B5" w:themeColor="accent1" w:themeShade="BF"/>
          <w:sz w:val="24"/>
          <w:szCs w:val="24"/>
          <w:lang w:eastAsia="ru-RU"/>
        </w:rPr>
        <w:t xml:space="preserve">«Перечень документов» </w:t>
      </w:r>
      <w:r w:rsidR="00D014B4">
        <w:rPr>
          <w:rFonts w:ascii="Times New Roman" w:eastAsia="Times New Roman" w:hAnsi="Times New Roman" w:cs="Times New Roman"/>
          <w:sz w:val="24"/>
          <w:szCs w:val="24"/>
          <w:lang w:eastAsia="ru-RU"/>
        </w:rPr>
        <w:t xml:space="preserve">- далее </w:t>
      </w:r>
      <w:r w:rsidR="00D014B4" w:rsidRPr="007F5E45">
        <w:rPr>
          <w:rFonts w:ascii="Times New Roman" w:eastAsia="Times New Roman" w:hAnsi="Times New Roman" w:cs="Times New Roman"/>
          <w:color w:val="2E74B5" w:themeColor="accent1" w:themeShade="BF"/>
          <w:sz w:val="24"/>
          <w:szCs w:val="24"/>
          <w:lang w:eastAsia="ru-RU"/>
        </w:rPr>
        <w:t>«Формы документов»</w:t>
      </w:r>
      <w:r w:rsidR="003219C1" w:rsidRPr="007F5E45">
        <w:rPr>
          <w:rFonts w:ascii="Times New Roman" w:eastAsia="Times New Roman" w:hAnsi="Times New Roman" w:cs="Times New Roman"/>
          <w:color w:val="2E74B5" w:themeColor="accent1" w:themeShade="BF"/>
          <w:sz w:val="24"/>
          <w:szCs w:val="24"/>
          <w:lang w:eastAsia="ru-RU"/>
        </w:rPr>
        <w:t>;</w:t>
      </w:r>
    </w:p>
    <w:p w:rsidR="00774D80"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 консультирование по условиям договоров и иных документов в отношении финансов</w:t>
      </w:r>
      <w:r w:rsidR="00430726">
        <w:rPr>
          <w:rFonts w:ascii="Times New Roman" w:eastAsia="Times New Roman" w:hAnsi="Times New Roman" w:cs="Times New Roman"/>
          <w:sz w:val="24"/>
          <w:szCs w:val="24"/>
          <w:lang w:eastAsia="ru-RU"/>
        </w:rPr>
        <w:t xml:space="preserve">ых услуг </w:t>
      </w:r>
      <w:r w:rsidRPr="00E74C6D">
        <w:rPr>
          <w:rFonts w:ascii="Times New Roman" w:eastAsia="Times New Roman" w:hAnsi="Times New Roman" w:cs="Times New Roman"/>
          <w:sz w:val="24"/>
          <w:szCs w:val="24"/>
          <w:lang w:eastAsia="ru-RU"/>
        </w:rPr>
        <w:t>осуществляют сотрудники отд</w:t>
      </w:r>
      <w:r w:rsidR="008A6C6D" w:rsidRPr="00E74C6D">
        <w:rPr>
          <w:rFonts w:ascii="Times New Roman" w:eastAsia="Times New Roman" w:hAnsi="Times New Roman" w:cs="Times New Roman"/>
          <w:sz w:val="24"/>
          <w:szCs w:val="24"/>
          <w:lang w:eastAsia="ru-RU"/>
        </w:rPr>
        <w:t xml:space="preserve">ела </w:t>
      </w:r>
      <w:r w:rsidR="001B193C" w:rsidRPr="00E74C6D">
        <w:rPr>
          <w:rFonts w:ascii="Times New Roman" w:eastAsia="Times New Roman" w:hAnsi="Times New Roman" w:cs="Times New Roman"/>
          <w:sz w:val="24"/>
          <w:szCs w:val="24"/>
          <w:lang w:eastAsia="ru-RU"/>
        </w:rPr>
        <w:t xml:space="preserve">по предоставлению </w:t>
      </w:r>
      <w:proofErr w:type="spellStart"/>
      <w:r w:rsidR="001B193C" w:rsidRPr="00E74C6D">
        <w:rPr>
          <w:rFonts w:ascii="Times New Roman" w:eastAsia="Times New Roman" w:hAnsi="Times New Roman" w:cs="Times New Roman"/>
          <w:sz w:val="24"/>
          <w:szCs w:val="24"/>
          <w:lang w:eastAsia="ru-RU"/>
        </w:rPr>
        <w:t>микрозаймов</w:t>
      </w:r>
      <w:proofErr w:type="spellEnd"/>
      <w:r w:rsidR="00774D80" w:rsidRPr="00E74C6D">
        <w:rPr>
          <w:rFonts w:ascii="Times New Roman" w:eastAsia="Times New Roman" w:hAnsi="Times New Roman" w:cs="Times New Roman"/>
          <w:sz w:val="24"/>
          <w:szCs w:val="24"/>
          <w:lang w:eastAsia="ru-RU"/>
        </w:rPr>
        <w:t>. Лицо, ответственное за предоставление соответствующих разъяснений</w:t>
      </w:r>
      <w:r w:rsidR="00430726">
        <w:rPr>
          <w:rFonts w:ascii="Times New Roman" w:eastAsia="Times New Roman" w:hAnsi="Times New Roman" w:cs="Times New Roman"/>
          <w:sz w:val="24"/>
          <w:szCs w:val="24"/>
          <w:lang w:eastAsia="ru-RU"/>
        </w:rPr>
        <w:t>-</w:t>
      </w:r>
      <w:r w:rsidR="00774D80" w:rsidRPr="00E74C6D">
        <w:rPr>
          <w:rFonts w:ascii="Times New Roman" w:eastAsia="Times New Roman" w:hAnsi="Times New Roman" w:cs="Times New Roman"/>
          <w:sz w:val="24"/>
          <w:szCs w:val="24"/>
          <w:lang w:eastAsia="ru-RU"/>
        </w:rPr>
        <w:t xml:space="preserve"> ведущий менеджер</w:t>
      </w:r>
      <w:r w:rsidR="00C2193A" w:rsidRPr="00E74C6D">
        <w:rPr>
          <w:rFonts w:ascii="Times New Roman" w:eastAsia="Times New Roman" w:hAnsi="Times New Roman" w:cs="Times New Roman"/>
          <w:sz w:val="24"/>
          <w:szCs w:val="24"/>
          <w:lang w:eastAsia="ru-RU"/>
        </w:rPr>
        <w:t xml:space="preserve"> по работе с клиентами</w:t>
      </w:r>
      <w:r w:rsidR="008A6C6D" w:rsidRPr="00E74C6D">
        <w:rPr>
          <w:rFonts w:ascii="Times New Roman" w:eastAsia="Times New Roman" w:hAnsi="Times New Roman" w:cs="Times New Roman"/>
          <w:sz w:val="24"/>
          <w:szCs w:val="24"/>
          <w:lang w:eastAsia="ru-RU"/>
        </w:rPr>
        <w:t xml:space="preserve">; </w:t>
      </w:r>
    </w:p>
    <w:p w:rsidR="00AF1817" w:rsidRPr="00E74C6D" w:rsidRDefault="008A6C6D"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AF1817" w:rsidRPr="00E74C6D">
        <w:rPr>
          <w:rFonts w:ascii="Times New Roman" w:eastAsia="Times New Roman" w:hAnsi="Times New Roman" w:cs="Times New Roman"/>
          <w:sz w:val="24"/>
          <w:szCs w:val="24"/>
          <w:lang w:eastAsia="ru-RU"/>
        </w:rPr>
        <w:t xml:space="preserve"> консультирование осуществляется очно по мес</w:t>
      </w:r>
      <w:r w:rsidR="003D0C95" w:rsidRPr="00E74C6D">
        <w:rPr>
          <w:rFonts w:ascii="Times New Roman" w:eastAsia="Times New Roman" w:hAnsi="Times New Roman" w:cs="Times New Roman"/>
          <w:sz w:val="24"/>
          <w:szCs w:val="24"/>
          <w:lang w:eastAsia="ru-RU"/>
        </w:rPr>
        <w:t>ту оказания услуги</w:t>
      </w:r>
      <w:r w:rsidR="00E54420" w:rsidRPr="00E74C6D">
        <w:rPr>
          <w:rFonts w:ascii="Times New Roman" w:eastAsia="Times New Roman" w:hAnsi="Times New Roman" w:cs="Times New Roman"/>
          <w:sz w:val="24"/>
          <w:szCs w:val="24"/>
          <w:lang w:eastAsia="ru-RU"/>
        </w:rPr>
        <w:t xml:space="preserve"> </w:t>
      </w:r>
      <w:proofErr w:type="spellStart"/>
      <w:r w:rsidR="00E54420" w:rsidRPr="00E74C6D">
        <w:rPr>
          <w:rFonts w:ascii="Times New Roman" w:eastAsia="Times New Roman" w:hAnsi="Times New Roman" w:cs="Times New Roman"/>
          <w:sz w:val="24"/>
          <w:szCs w:val="24"/>
          <w:lang w:eastAsia="ru-RU"/>
        </w:rPr>
        <w:t>г.</w:t>
      </w:r>
      <w:r w:rsidR="00C2193A" w:rsidRPr="00E74C6D">
        <w:rPr>
          <w:rFonts w:ascii="Times New Roman" w:eastAsia="Times New Roman" w:hAnsi="Times New Roman" w:cs="Times New Roman"/>
          <w:sz w:val="24"/>
          <w:szCs w:val="24"/>
          <w:lang w:eastAsia="ru-RU"/>
        </w:rPr>
        <w:t>Саратов</w:t>
      </w:r>
      <w:proofErr w:type="spellEnd"/>
      <w:r w:rsidR="00C2193A" w:rsidRPr="00E74C6D">
        <w:rPr>
          <w:rFonts w:ascii="Times New Roman" w:eastAsia="Times New Roman" w:hAnsi="Times New Roman" w:cs="Times New Roman"/>
          <w:sz w:val="24"/>
          <w:szCs w:val="24"/>
          <w:lang w:eastAsia="ru-RU"/>
        </w:rPr>
        <w:t xml:space="preserve">, ул. Краевая,85 офис 306 </w:t>
      </w:r>
      <w:r w:rsidR="00774D80" w:rsidRPr="00E74C6D">
        <w:rPr>
          <w:rFonts w:ascii="Times New Roman" w:eastAsia="Times New Roman" w:hAnsi="Times New Roman" w:cs="Times New Roman"/>
          <w:sz w:val="24"/>
          <w:szCs w:val="24"/>
          <w:lang w:eastAsia="ru-RU"/>
        </w:rPr>
        <w:t>и по указанным</w:t>
      </w:r>
      <w:r w:rsidR="003D0C95" w:rsidRPr="00E74C6D">
        <w:rPr>
          <w:rFonts w:ascii="Times New Roman" w:eastAsia="Times New Roman" w:hAnsi="Times New Roman" w:cs="Times New Roman"/>
          <w:sz w:val="24"/>
          <w:szCs w:val="24"/>
          <w:lang w:eastAsia="ru-RU"/>
        </w:rPr>
        <w:t xml:space="preserve"> телефон</w:t>
      </w:r>
      <w:r w:rsidR="00774D80" w:rsidRPr="00E74C6D">
        <w:rPr>
          <w:rFonts w:ascii="Times New Roman" w:eastAsia="Times New Roman" w:hAnsi="Times New Roman" w:cs="Times New Roman"/>
          <w:sz w:val="24"/>
          <w:szCs w:val="24"/>
          <w:lang w:eastAsia="ru-RU"/>
        </w:rPr>
        <w:t>ам</w:t>
      </w:r>
      <w:r w:rsidR="00E54420" w:rsidRPr="00E74C6D">
        <w:rPr>
          <w:rFonts w:ascii="Times New Roman" w:eastAsia="Times New Roman" w:hAnsi="Times New Roman" w:cs="Times New Roman"/>
          <w:sz w:val="24"/>
          <w:szCs w:val="24"/>
          <w:lang w:eastAsia="ru-RU"/>
        </w:rPr>
        <w:t xml:space="preserve"> (8452) 75-64-11, 75-64-12</w:t>
      </w:r>
      <w:r w:rsidRPr="00E74C6D">
        <w:rPr>
          <w:rFonts w:ascii="Times New Roman" w:eastAsia="Times New Roman" w:hAnsi="Times New Roman" w:cs="Times New Roman"/>
          <w:sz w:val="24"/>
          <w:szCs w:val="24"/>
          <w:lang w:eastAsia="ru-RU"/>
        </w:rPr>
        <w:t>.</w:t>
      </w:r>
      <w:r w:rsidR="00AF1817" w:rsidRPr="00E74C6D">
        <w:rPr>
          <w:rFonts w:ascii="Times New Roman" w:eastAsia="Times New Roman" w:hAnsi="Times New Roman" w:cs="Times New Roman"/>
          <w:sz w:val="24"/>
          <w:szCs w:val="24"/>
          <w:lang w:eastAsia="ru-RU"/>
        </w:rPr>
        <w:t> </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sidRPr="00E74C6D">
        <w:rPr>
          <w:rFonts w:ascii="Times New Roman" w:eastAsia="Times New Roman" w:hAnsi="Times New Roman" w:cs="Times New Roman"/>
          <w:b/>
          <w:bCs/>
          <w:sz w:val="24"/>
          <w:szCs w:val="24"/>
          <w:lang w:eastAsia="ru-RU"/>
        </w:rPr>
        <w:t>4. Информация о рисках, связанных с заключением и исполнением получателем финансовой услуги условий договора об оказании финансовой услуги, и возможных негативных финансовых последствиях при использовании финансовой услуги</w:t>
      </w:r>
      <w:r w:rsidR="003D0C95" w:rsidRPr="00E74C6D">
        <w:rPr>
          <w:rFonts w:ascii="Times New Roman" w:eastAsia="Times New Roman" w:hAnsi="Times New Roman" w:cs="Times New Roman"/>
          <w:b/>
          <w:bCs/>
          <w:sz w:val="24"/>
          <w:szCs w:val="24"/>
          <w:lang w:eastAsia="ru-RU"/>
        </w:rPr>
        <w:t xml:space="preserve"> определена договор</w:t>
      </w:r>
      <w:r w:rsidR="00B23ABB" w:rsidRPr="00E74C6D">
        <w:rPr>
          <w:rFonts w:ascii="Times New Roman" w:eastAsia="Times New Roman" w:hAnsi="Times New Roman" w:cs="Times New Roman"/>
          <w:b/>
          <w:bCs/>
          <w:sz w:val="24"/>
          <w:szCs w:val="24"/>
          <w:lang w:eastAsia="ru-RU"/>
        </w:rPr>
        <w:t>ом</w:t>
      </w:r>
      <w:r w:rsidR="003D0C95" w:rsidRPr="00E74C6D">
        <w:rPr>
          <w:rFonts w:ascii="Times New Roman" w:eastAsia="Times New Roman" w:hAnsi="Times New Roman" w:cs="Times New Roman"/>
          <w:b/>
          <w:bCs/>
          <w:sz w:val="24"/>
          <w:szCs w:val="24"/>
          <w:lang w:eastAsia="ru-RU"/>
        </w:rPr>
        <w:t xml:space="preserve"> </w:t>
      </w:r>
      <w:proofErr w:type="spellStart"/>
      <w:r w:rsidR="003D0C95" w:rsidRPr="00E74C6D">
        <w:rPr>
          <w:rFonts w:ascii="Times New Roman" w:eastAsia="Times New Roman" w:hAnsi="Times New Roman" w:cs="Times New Roman"/>
          <w:b/>
          <w:bCs/>
          <w:sz w:val="24"/>
          <w:szCs w:val="24"/>
          <w:lang w:eastAsia="ru-RU"/>
        </w:rPr>
        <w:t>микрозайма</w:t>
      </w:r>
      <w:proofErr w:type="spellEnd"/>
      <w:r w:rsidR="00A84662" w:rsidRPr="00E74C6D">
        <w:rPr>
          <w:rFonts w:ascii="Times New Roman" w:eastAsia="Times New Roman" w:hAnsi="Times New Roman" w:cs="Times New Roman"/>
          <w:b/>
          <w:bCs/>
          <w:sz w:val="24"/>
          <w:szCs w:val="24"/>
          <w:lang w:eastAsia="ru-RU"/>
        </w:rPr>
        <w:t xml:space="preserve"> и заключается в следующем</w:t>
      </w:r>
      <w:r w:rsidRPr="00E74C6D">
        <w:rPr>
          <w:rFonts w:ascii="Times New Roman" w:eastAsia="Times New Roman" w:hAnsi="Times New Roman" w:cs="Times New Roman"/>
          <w:b/>
          <w:bCs/>
          <w:sz w:val="24"/>
          <w:szCs w:val="24"/>
          <w:lang w:eastAsia="ru-RU"/>
        </w:rPr>
        <w:t>:</w:t>
      </w:r>
    </w:p>
    <w:p w:rsidR="003D0C95" w:rsidRPr="00E74C6D" w:rsidRDefault="00863276" w:rsidP="003D0C95">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1477">
        <w:rPr>
          <w:rFonts w:ascii="Times New Roman" w:eastAsia="Times New Roman" w:hAnsi="Times New Roman" w:cs="Times New Roman"/>
          <w:sz w:val="24"/>
          <w:szCs w:val="24"/>
          <w:lang w:eastAsia="ru-RU"/>
        </w:rPr>
        <w:t>В</w:t>
      </w:r>
      <w:r w:rsidR="003D0C95" w:rsidRPr="00E74C6D">
        <w:rPr>
          <w:rFonts w:ascii="Times New Roman" w:eastAsia="Times New Roman" w:hAnsi="Times New Roman" w:cs="Times New Roman"/>
          <w:sz w:val="24"/>
          <w:szCs w:val="24"/>
          <w:lang w:eastAsia="ru-RU"/>
        </w:rPr>
        <w:t xml:space="preserve"> случае неисполнения или ненадлежащего исполнения обязательств по Договору</w:t>
      </w:r>
      <w:r w:rsidR="00CD148D" w:rsidRPr="00E74C6D">
        <w:rPr>
          <w:rFonts w:ascii="Times New Roman" w:eastAsia="Times New Roman" w:hAnsi="Times New Roman" w:cs="Times New Roman"/>
          <w:sz w:val="24"/>
          <w:szCs w:val="24"/>
          <w:lang w:eastAsia="ru-RU"/>
        </w:rPr>
        <w:t xml:space="preserve"> </w:t>
      </w:r>
      <w:proofErr w:type="spellStart"/>
      <w:r w:rsidR="00CD148D" w:rsidRPr="00E74C6D">
        <w:rPr>
          <w:rFonts w:ascii="Times New Roman" w:eastAsia="Times New Roman" w:hAnsi="Times New Roman" w:cs="Times New Roman"/>
          <w:sz w:val="24"/>
          <w:szCs w:val="24"/>
          <w:lang w:eastAsia="ru-RU"/>
        </w:rPr>
        <w:t>микрозайма</w:t>
      </w:r>
      <w:proofErr w:type="spellEnd"/>
      <w:r w:rsidR="00CD148D" w:rsidRPr="00E74C6D">
        <w:rPr>
          <w:rFonts w:ascii="Times New Roman" w:eastAsia="Times New Roman" w:hAnsi="Times New Roman" w:cs="Times New Roman"/>
          <w:sz w:val="24"/>
          <w:szCs w:val="24"/>
          <w:lang w:eastAsia="ru-RU"/>
        </w:rPr>
        <w:t xml:space="preserve"> (</w:t>
      </w:r>
      <w:r w:rsidR="00857614">
        <w:rPr>
          <w:rFonts w:ascii="Times New Roman" w:eastAsia="Times New Roman" w:hAnsi="Times New Roman" w:cs="Times New Roman"/>
          <w:sz w:val="24"/>
          <w:szCs w:val="24"/>
          <w:lang w:eastAsia="ru-RU"/>
        </w:rPr>
        <w:t xml:space="preserve">типовые </w:t>
      </w:r>
      <w:r w:rsidR="00CF0327" w:rsidRPr="00E74C6D">
        <w:rPr>
          <w:rFonts w:ascii="Times New Roman" w:eastAsia="Times New Roman" w:hAnsi="Times New Roman" w:cs="Times New Roman"/>
          <w:sz w:val="24"/>
          <w:szCs w:val="24"/>
          <w:lang w:eastAsia="ru-RU"/>
        </w:rPr>
        <w:t>форм</w:t>
      </w:r>
      <w:r w:rsidR="00790AF1" w:rsidRPr="00E74C6D">
        <w:rPr>
          <w:rFonts w:ascii="Times New Roman" w:eastAsia="Times New Roman" w:hAnsi="Times New Roman" w:cs="Times New Roman"/>
          <w:sz w:val="24"/>
          <w:szCs w:val="24"/>
          <w:lang w:eastAsia="ru-RU"/>
        </w:rPr>
        <w:t>ы</w:t>
      </w:r>
      <w:r w:rsidR="00CD148D" w:rsidRPr="00E74C6D">
        <w:rPr>
          <w:rFonts w:ascii="Times New Roman" w:eastAsia="Times New Roman" w:hAnsi="Times New Roman" w:cs="Times New Roman"/>
          <w:sz w:val="24"/>
          <w:szCs w:val="24"/>
          <w:lang w:eastAsia="ru-RU"/>
        </w:rPr>
        <w:t xml:space="preserve"> </w:t>
      </w:r>
      <w:r w:rsidR="00CF0327" w:rsidRPr="00E74C6D">
        <w:rPr>
          <w:rFonts w:ascii="Times New Roman" w:eastAsia="Times New Roman" w:hAnsi="Times New Roman" w:cs="Times New Roman"/>
          <w:sz w:val="24"/>
          <w:szCs w:val="24"/>
          <w:lang w:eastAsia="ru-RU"/>
        </w:rPr>
        <w:t>Д</w:t>
      </w:r>
      <w:r w:rsidR="00CD148D" w:rsidRPr="00E74C6D">
        <w:rPr>
          <w:rFonts w:ascii="Times New Roman" w:eastAsia="Times New Roman" w:hAnsi="Times New Roman" w:cs="Times New Roman"/>
          <w:sz w:val="24"/>
          <w:szCs w:val="24"/>
          <w:lang w:eastAsia="ru-RU"/>
        </w:rPr>
        <w:t>оговор</w:t>
      </w:r>
      <w:r w:rsidR="00790AF1" w:rsidRPr="00E74C6D">
        <w:rPr>
          <w:rFonts w:ascii="Times New Roman" w:eastAsia="Times New Roman" w:hAnsi="Times New Roman" w:cs="Times New Roman"/>
          <w:sz w:val="24"/>
          <w:szCs w:val="24"/>
          <w:lang w:eastAsia="ru-RU"/>
        </w:rPr>
        <w:t>ов</w:t>
      </w:r>
      <w:r w:rsidR="00CD148D" w:rsidRPr="00E74C6D">
        <w:rPr>
          <w:rFonts w:ascii="Times New Roman" w:eastAsia="Times New Roman" w:hAnsi="Times New Roman" w:cs="Times New Roman"/>
          <w:sz w:val="24"/>
          <w:szCs w:val="24"/>
          <w:lang w:eastAsia="ru-RU"/>
        </w:rPr>
        <w:t xml:space="preserve"> </w:t>
      </w:r>
      <w:proofErr w:type="spellStart"/>
      <w:r w:rsidR="00CD148D" w:rsidRPr="00E74C6D">
        <w:rPr>
          <w:rFonts w:ascii="Times New Roman" w:eastAsia="Times New Roman" w:hAnsi="Times New Roman" w:cs="Times New Roman"/>
          <w:sz w:val="24"/>
          <w:szCs w:val="24"/>
          <w:lang w:eastAsia="ru-RU"/>
        </w:rPr>
        <w:t>микрозайма</w:t>
      </w:r>
      <w:proofErr w:type="spellEnd"/>
      <w:r w:rsidR="00CF0327" w:rsidRPr="00E74C6D">
        <w:rPr>
          <w:rFonts w:ascii="Times New Roman" w:eastAsia="Times New Roman" w:hAnsi="Times New Roman" w:cs="Times New Roman"/>
          <w:sz w:val="24"/>
          <w:szCs w:val="24"/>
          <w:lang w:eastAsia="ru-RU"/>
        </w:rPr>
        <w:t xml:space="preserve"> </w:t>
      </w:r>
      <w:r w:rsidR="00CD148D" w:rsidRPr="00E74C6D">
        <w:rPr>
          <w:rFonts w:ascii="Times New Roman" w:eastAsia="Times New Roman" w:hAnsi="Times New Roman" w:cs="Times New Roman"/>
          <w:sz w:val="24"/>
          <w:szCs w:val="24"/>
          <w:lang w:eastAsia="ru-RU"/>
        </w:rPr>
        <w:t>размещен</w:t>
      </w:r>
      <w:r w:rsidR="00857614">
        <w:rPr>
          <w:rFonts w:ascii="Times New Roman" w:eastAsia="Times New Roman" w:hAnsi="Times New Roman" w:cs="Times New Roman"/>
          <w:sz w:val="24"/>
          <w:szCs w:val="24"/>
          <w:lang w:eastAsia="ru-RU"/>
        </w:rPr>
        <w:t>ы</w:t>
      </w:r>
      <w:r w:rsidR="00CF0327" w:rsidRPr="00E74C6D">
        <w:rPr>
          <w:rFonts w:ascii="Times New Roman" w:eastAsia="Times New Roman" w:hAnsi="Times New Roman" w:cs="Times New Roman"/>
          <w:sz w:val="24"/>
          <w:szCs w:val="24"/>
          <w:lang w:eastAsia="ru-RU"/>
        </w:rPr>
        <w:t xml:space="preserve"> в общем доступе</w:t>
      </w:r>
      <w:r w:rsidR="00CD148D" w:rsidRPr="00E74C6D">
        <w:rPr>
          <w:rFonts w:ascii="Times New Roman" w:eastAsia="Times New Roman" w:hAnsi="Times New Roman" w:cs="Times New Roman"/>
          <w:sz w:val="24"/>
          <w:szCs w:val="24"/>
          <w:lang w:eastAsia="ru-RU"/>
        </w:rPr>
        <w:t xml:space="preserve"> на </w:t>
      </w:r>
      <w:r w:rsidR="00CF0327" w:rsidRPr="00E74C6D">
        <w:rPr>
          <w:rFonts w:ascii="Times New Roman" w:eastAsia="Times New Roman" w:hAnsi="Times New Roman" w:cs="Times New Roman"/>
          <w:sz w:val="24"/>
          <w:szCs w:val="24"/>
          <w:lang w:eastAsia="ru-RU"/>
        </w:rPr>
        <w:lastRenderedPageBreak/>
        <w:t xml:space="preserve">официальном </w:t>
      </w:r>
      <w:r w:rsidR="00CD148D" w:rsidRPr="00E74C6D">
        <w:rPr>
          <w:rFonts w:ascii="Times New Roman" w:eastAsia="Times New Roman" w:hAnsi="Times New Roman" w:cs="Times New Roman"/>
          <w:sz w:val="24"/>
          <w:szCs w:val="24"/>
          <w:lang w:eastAsia="ru-RU"/>
        </w:rPr>
        <w:t>сайте Ф</w:t>
      </w:r>
      <w:r w:rsidR="0066141F" w:rsidRPr="00E74C6D">
        <w:rPr>
          <w:rFonts w:ascii="Times New Roman" w:eastAsia="Times New Roman" w:hAnsi="Times New Roman" w:cs="Times New Roman"/>
          <w:sz w:val="24"/>
          <w:szCs w:val="24"/>
          <w:lang w:eastAsia="ru-RU"/>
        </w:rPr>
        <w:t>онда</w:t>
      </w:r>
      <w:r w:rsidR="00111477">
        <w:rPr>
          <w:rFonts w:ascii="Times New Roman" w:eastAsia="Times New Roman" w:hAnsi="Times New Roman" w:cs="Times New Roman"/>
          <w:sz w:val="24"/>
          <w:szCs w:val="24"/>
          <w:lang w:eastAsia="ru-RU"/>
        </w:rPr>
        <w:t xml:space="preserve"> на главной странице сайта</w:t>
      </w:r>
      <w:r w:rsidR="00857614">
        <w:rPr>
          <w:rFonts w:ascii="Times New Roman" w:eastAsia="Times New Roman" w:hAnsi="Times New Roman" w:cs="Times New Roman"/>
          <w:sz w:val="24"/>
          <w:szCs w:val="24"/>
          <w:lang w:eastAsia="ru-RU"/>
        </w:rPr>
        <w:t xml:space="preserve"> </w:t>
      </w:r>
      <w:r w:rsidR="00CD148D" w:rsidRPr="00E74C6D">
        <w:rPr>
          <w:rFonts w:ascii="Times New Roman" w:eastAsia="Times New Roman" w:hAnsi="Times New Roman" w:cs="Times New Roman"/>
          <w:sz w:val="24"/>
          <w:szCs w:val="24"/>
          <w:lang w:eastAsia="ru-RU"/>
        </w:rPr>
        <w:t>в разделе</w:t>
      </w:r>
      <w:r w:rsidR="00111477">
        <w:rPr>
          <w:rFonts w:ascii="Times New Roman" w:eastAsia="Times New Roman" w:hAnsi="Times New Roman" w:cs="Times New Roman"/>
          <w:sz w:val="24"/>
          <w:szCs w:val="24"/>
          <w:lang w:eastAsia="ru-RU"/>
        </w:rPr>
        <w:t xml:space="preserve"> </w:t>
      </w:r>
      <w:r w:rsidR="00111477" w:rsidRPr="007F5E45">
        <w:rPr>
          <w:rFonts w:ascii="Times New Roman" w:eastAsia="Times New Roman" w:hAnsi="Times New Roman" w:cs="Times New Roman"/>
          <w:color w:val="2E74B5" w:themeColor="accent1" w:themeShade="BF"/>
          <w:sz w:val="24"/>
          <w:szCs w:val="24"/>
          <w:lang w:eastAsia="ru-RU"/>
        </w:rPr>
        <w:t xml:space="preserve">«Компания» </w:t>
      </w:r>
      <w:r w:rsidR="00111477">
        <w:rPr>
          <w:rFonts w:ascii="Times New Roman" w:eastAsia="Times New Roman" w:hAnsi="Times New Roman" w:cs="Times New Roman"/>
          <w:sz w:val="24"/>
          <w:szCs w:val="24"/>
          <w:lang w:eastAsia="ru-RU"/>
        </w:rPr>
        <w:t>- далее во вкладке</w:t>
      </w:r>
      <w:r w:rsidR="00CD148D" w:rsidRPr="00E74C6D">
        <w:rPr>
          <w:rFonts w:ascii="Times New Roman" w:eastAsia="Times New Roman" w:hAnsi="Times New Roman" w:cs="Times New Roman"/>
          <w:sz w:val="24"/>
          <w:szCs w:val="24"/>
          <w:lang w:eastAsia="ru-RU"/>
        </w:rPr>
        <w:t xml:space="preserve"> </w:t>
      </w:r>
      <w:r w:rsidR="00CD148D" w:rsidRPr="007F5E45">
        <w:rPr>
          <w:rFonts w:ascii="Times New Roman" w:eastAsia="Times New Roman" w:hAnsi="Times New Roman" w:cs="Times New Roman"/>
          <w:color w:val="2E74B5" w:themeColor="accent1" w:themeShade="BF"/>
          <w:sz w:val="24"/>
          <w:szCs w:val="24"/>
          <w:lang w:eastAsia="ru-RU"/>
        </w:rPr>
        <w:t>«</w:t>
      </w:r>
      <w:r w:rsidR="00FA2A7E" w:rsidRPr="007F5E45">
        <w:rPr>
          <w:rFonts w:ascii="Times New Roman" w:eastAsia="Times New Roman" w:hAnsi="Times New Roman" w:cs="Times New Roman"/>
          <w:color w:val="2E74B5" w:themeColor="accent1" w:themeShade="BF"/>
          <w:sz w:val="24"/>
          <w:szCs w:val="24"/>
          <w:lang w:eastAsia="ru-RU"/>
        </w:rPr>
        <w:t>Стандарты»</w:t>
      </w:r>
      <w:r w:rsidR="00FA2A7E">
        <w:rPr>
          <w:rFonts w:ascii="Times New Roman" w:eastAsia="Times New Roman" w:hAnsi="Times New Roman" w:cs="Times New Roman"/>
          <w:sz w:val="24"/>
          <w:szCs w:val="24"/>
          <w:lang w:eastAsia="ru-RU"/>
        </w:rPr>
        <w:t xml:space="preserve"> -</w:t>
      </w:r>
      <w:r w:rsidR="00857614">
        <w:rPr>
          <w:rFonts w:ascii="Times New Roman" w:eastAsia="Times New Roman" w:hAnsi="Times New Roman" w:cs="Times New Roman"/>
          <w:sz w:val="24"/>
          <w:szCs w:val="24"/>
          <w:lang w:eastAsia="ru-RU"/>
        </w:rPr>
        <w:t xml:space="preserve">далее </w:t>
      </w:r>
      <w:r w:rsidR="00857614" w:rsidRPr="007F5E45">
        <w:rPr>
          <w:rFonts w:ascii="Times New Roman" w:eastAsia="Times New Roman" w:hAnsi="Times New Roman" w:cs="Times New Roman"/>
          <w:color w:val="2E74B5" w:themeColor="accent1" w:themeShade="BF"/>
          <w:sz w:val="24"/>
          <w:szCs w:val="24"/>
          <w:lang w:eastAsia="ru-RU"/>
        </w:rPr>
        <w:t xml:space="preserve">«Типовая форма договора </w:t>
      </w:r>
      <w:proofErr w:type="spellStart"/>
      <w:r w:rsidR="00857614" w:rsidRPr="007F5E45">
        <w:rPr>
          <w:rFonts w:ascii="Times New Roman" w:eastAsia="Times New Roman" w:hAnsi="Times New Roman" w:cs="Times New Roman"/>
          <w:color w:val="2E74B5" w:themeColor="accent1" w:themeShade="BF"/>
          <w:sz w:val="24"/>
          <w:szCs w:val="24"/>
          <w:lang w:eastAsia="ru-RU"/>
        </w:rPr>
        <w:t>микрозайма</w:t>
      </w:r>
      <w:proofErr w:type="spellEnd"/>
      <w:r w:rsidR="00857614" w:rsidRPr="007F5E45">
        <w:rPr>
          <w:rFonts w:ascii="Times New Roman" w:eastAsia="Times New Roman" w:hAnsi="Times New Roman" w:cs="Times New Roman"/>
          <w:color w:val="2E74B5" w:themeColor="accent1" w:themeShade="BF"/>
          <w:sz w:val="24"/>
          <w:szCs w:val="24"/>
          <w:lang w:eastAsia="ru-RU"/>
        </w:rPr>
        <w:t>»</w:t>
      </w:r>
      <w:r w:rsidR="00CD148D" w:rsidRPr="00E74C6D">
        <w:rPr>
          <w:rFonts w:ascii="Times New Roman" w:eastAsia="Times New Roman" w:hAnsi="Times New Roman" w:cs="Times New Roman"/>
          <w:sz w:val="24"/>
          <w:szCs w:val="24"/>
          <w:lang w:eastAsia="ru-RU"/>
        </w:rPr>
        <w:t>)</w:t>
      </w:r>
      <w:r w:rsidR="003D0C95" w:rsidRPr="00E74C6D">
        <w:rPr>
          <w:rFonts w:ascii="Times New Roman" w:eastAsia="Times New Roman" w:hAnsi="Times New Roman" w:cs="Times New Roman"/>
          <w:sz w:val="24"/>
          <w:szCs w:val="24"/>
          <w:lang w:eastAsia="ru-RU"/>
        </w:rPr>
        <w:t xml:space="preserve"> Стороны несут ответственность в соответствии с действующим законодательством.</w:t>
      </w:r>
    </w:p>
    <w:p w:rsidR="001A2BC7" w:rsidRDefault="00DB5A72" w:rsidP="00AF1817">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4.1.</w:t>
      </w:r>
      <w:r w:rsidR="001A2BC7" w:rsidRPr="001A2BC7">
        <w:rPr>
          <w:rFonts w:ascii="Times New Roman" w:eastAsia="Times New Roman" w:hAnsi="Times New Roman" w:cs="Times New Roman"/>
          <w:b/>
          <w:sz w:val="24"/>
          <w:szCs w:val="24"/>
          <w:lang w:eastAsia="ru-RU"/>
        </w:rPr>
        <w:t>Риски существенного увеличения суммы обязательств</w:t>
      </w:r>
      <w:r w:rsidR="001A2BC7">
        <w:rPr>
          <w:rFonts w:ascii="Times New Roman" w:eastAsia="Times New Roman" w:hAnsi="Times New Roman" w:cs="Times New Roman"/>
          <w:b/>
          <w:sz w:val="24"/>
          <w:szCs w:val="24"/>
          <w:lang w:eastAsia="ru-RU"/>
        </w:rPr>
        <w:t>:</w:t>
      </w:r>
    </w:p>
    <w:p w:rsidR="001A2BC7" w:rsidRPr="006B2C78" w:rsidRDefault="001A2BC7" w:rsidP="001A2BC7">
      <w:pPr>
        <w:ind w:left="-15"/>
        <w:jc w:val="both"/>
        <w:rPr>
          <w:rFonts w:ascii="Times New Roman" w:hAnsi="Times New Roman" w:cs="Times New Roman"/>
          <w:sz w:val="24"/>
          <w:szCs w:val="24"/>
        </w:rPr>
      </w:pPr>
      <w:r w:rsidRPr="006B2C78">
        <w:rPr>
          <w:rFonts w:ascii="Times New Roman" w:hAnsi="Times New Roman" w:cs="Times New Roman"/>
          <w:sz w:val="24"/>
          <w:szCs w:val="24"/>
        </w:rPr>
        <w:t xml:space="preserve">-в случае нарушения Заемщиком сроков уплаты процентов и/или погашения </w:t>
      </w:r>
      <w:proofErr w:type="spellStart"/>
      <w:r w:rsidRPr="006B2C78">
        <w:rPr>
          <w:rFonts w:ascii="Times New Roman" w:hAnsi="Times New Roman" w:cs="Times New Roman"/>
          <w:sz w:val="24"/>
          <w:szCs w:val="24"/>
        </w:rPr>
        <w:t>микрозайма</w:t>
      </w:r>
      <w:proofErr w:type="spellEnd"/>
      <w:r w:rsidRPr="006B2C78">
        <w:rPr>
          <w:rFonts w:ascii="Times New Roman" w:hAnsi="Times New Roman" w:cs="Times New Roman"/>
          <w:sz w:val="24"/>
          <w:szCs w:val="24"/>
        </w:rPr>
        <w:t xml:space="preserve">, Заёмщик уплачивает </w:t>
      </w:r>
      <w:r w:rsidRPr="00944BE6">
        <w:rPr>
          <w:rFonts w:ascii="Times New Roman" w:hAnsi="Times New Roman" w:cs="Times New Roman"/>
          <w:b/>
          <w:sz w:val="24"/>
          <w:szCs w:val="24"/>
        </w:rPr>
        <w:t>неустойку</w:t>
      </w:r>
      <w:r w:rsidRPr="006B2C78">
        <w:rPr>
          <w:rFonts w:ascii="Times New Roman" w:hAnsi="Times New Roman" w:cs="Times New Roman"/>
          <w:sz w:val="24"/>
          <w:szCs w:val="24"/>
        </w:rPr>
        <w:t xml:space="preserve"> </w:t>
      </w:r>
      <w:r w:rsidRPr="00415318">
        <w:rPr>
          <w:rFonts w:ascii="Times New Roman" w:hAnsi="Times New Roman" w:cs="Times New Roman"/>
          <w:sz w:val="24"/>
          <w:szCs w:val="24"/>
        </w:rPr>
        <w:t>в размере</w:t>
      </w:r>
      <w:r w:rsidRPr="00415318">
        <w:rPr>
          <w:rFonts w:ascii="Times New Roman" w:hAnsi="Times New Roman" w:cs="Times New Roman"/>
          <w:b/>
          <w:sz w:val="24"/>
          <w:szCs w:val="24"/>
        </w:rPr>
        <w:t xml:space="preserve"> 0,1 %</w:t>
      </w:r>
      <w:r w:rsidRPr="006B2C78">
        <w:rPr>
          <w:rFonts w:ascii="Times New Roman" w:hAnsi="Times New Roman" w:cs="Times New Roman"/>
          <w:sz w:val="24"/>
          <w:szCs w:val="24"/>
        </w:rPr>
        <w:t xml:space="preserve"> от не уплаченной суммы по графику платежей за каждый день просрочки</w:t>
      </w:r>
      <w:r w:rsidR="00A84AAD">
        <w:rPr>
          <w:rFonts w:ascii="Times New Roman" w:hAnsi="Times New Roman" w:cs="Times New Roman"/>
          <w:sz w:val="24"/>
          <w:szCs w:val="24"/>
        </w:rPr>
        <w:t>;</w:t>
      </w:r>
    </w:p>
    <w:p w:rsidR="00F25E58" w:rsidRDefault="001A2BC7" w:rsidP="00E56FEE">
      <w:pPr>
        <w:tabs>
          <w:tab w:val="left" w:pos="225"/>
        </w:tabs>
        <w:ind w:left="-15"/>
        <w:jc w:val="both"/>
        <w:rPr>
          <w:rFonts w:ascii="Times New Roman" w:hAnsi="Times New Roman" w:cs="Times New Roman"/>
          <w:sz w:val="24"/>
          <w:szCs w:val="24"/>
        </w:rPr>
      </w:pPr>
      <w:r w:rsidRPr="006B2C78">
        <w:rPr>
          <w:rFonts w:ascii="Times New Roman" w:hAnsi="Times New Roman" w:cs="Times New Roman"/>
          <w:sz w:val="24"/>
          <w:szCs w:val="24"/>
        </w:rPr>
        <w:t xml:space="preserve">-в случае неисполнения или ненадлежащего исполнения Заемщиком своих обязательств по целевому использованию </w:t>
      </w:r>
      <w:r w:rsidR="00863276" w:rsidRPr="006B2C78">
        <w:rPr>
          <w:rFonts w:ascii="Times New Roman" w:hAnsi="Times New Roman" w:cs="Times New Roman"/>
          <w:sz w:val="24"/>
          <w:szCs w:val="24"/>
        </w:rPr>
        <w:t>с</w:t>
      </w:r>
      <w:r w:rsidRPr="006B2C78">
        <w:rPr>
          <w:rFonts w:ascii="Times New Roman" w:hAnsi="Times New Roman" w:cs="Times New Roman"/>
          <w:sz w:val="24"/>
          <w:szCs w:val="24"/>
        </w:rPr>
        <w:t xml:space="preserve">уммы </w:t>
      </w:r>
      <w:proofErr w:type="spellStart"/>
      <w:r w:rsidRPr="006B2C78">
        <w:rPr>
          <w:rFonts w:ascii="Times New Roman" w:hAnsi="Times New Roman" w:cs="Times New Roman"/>
          <w:sz w:val="24"/>
          <w:szCs w:val="24"/>
        </w:rPr>
        <w:t>микрозайма</w:t>
      </w:r>
      <w:proofErr w:type="spellEnd"/>
      <w:r w:rsidRPr="006B2C78">
        <w:rPr>
          <w:rFonts w:ascii="Times New Roman" w:hAnsi="Times New Roman" w:cs="Times New Roman"/>
          <w:sz w:val="24"/>
          <w:szCs w:val="24"/>
        </w:rPr>
        <w:t xml:space="preserve">, предусмотренных п. 1.5. Договора </w:t>
      </w:r>
      <w:proofErr w:type="spellStart"/>
      <w:r w:rsidRPr="006B2C78">
        <w:rPr>
          <w:rFonts w:ascii="Times New Roman" w:hAnsi="Times New Roman" w:cs="Times New Roman"/>
          <w:sz w:val="24"/>
          <w:szCs w:val="24"/>
        </w:rPr>
        <w:t>микрозайма</w:t>
      </w:r>
      <w:proofErr w:type="spellEnd"/>
      <w:r w:rsidR="006B2C78">
        <w:rPr>
          <w:rFonts w:ascii="Times New Roman" w:hAnsi="Times New Roman" w:cs="Times New Roman"/>
          <w:sz w:val="24"/>
          <w:szCs w:val="24"/>
        </w:rPr>
        <w:t xml:space="preserve">, </w:t>
      </w:r>
      <w:r w:rsidRPr="006B2C78">
        <w:rPr>
          <w:rFonts w:ascii="Times New Roman" w:hAnsi="Times New Roman" w:cs="Times New Roman"/>
          <w:sz w:val="24"/>
          <w:szCs w:val="24"/>
        </w:rPr>
        <w:t xml:space="preserve">Заемщик уплачивает Фонду </w:t>
      </w:r>
      <w:r w:rsidRPr="00944BE6">
        <w:rPr>
          <w:rFonts w:ascii="Times New Roman" w:hAnsi="Times New Roman" w:cs="Times New Roman"/>
          <w:b/>
          <w:sz w:val="24"/>
          <w:szCs w:val="24"/>
        </w:rPr>
        <w:t>штраф</w:t>
      </w:r>
      <w:r w:rsidRPr="006B2C78">
        <w:rPr>
          <w:rFonts w:ascii="Times New Roman" w:hAnsi="Times New Roman" w:cs="Times New Roman"/>
          <w:sz w:val="24"/>
          <w:szCs w:val="24"/>
        </w:rPr>
        <w:t xml:space="preserve"> </w:t>
      </w:r>
      <w:r w:rsidRPr="00415318">
        <w:rPr>
          <w:rFonts w:ascii="Times New Roman" w:hAnsi="Times New Roman" w:cs="Times New Roman"/>
          <w:sz w:val="24"/>
          <w:szCs w:val="24"/>
        </w:rPr>
        <w:t>в размере</w:t>
      </w:r>
      <w:r w:rsidRPr="00415318">
        <w:rPr>
          <w:rFonts w:ascii="Times New Roman" w:hAnsi="Times New Roman" w:cs="Times New Roman"/>
          <w:b/>
          <w:sz w:val="24"/>
          <w:szCs w:val="24"/>
        </w:rPr>
        <w:t xml:space="preserve"> 15% </w:t>
      </w:r>
      <w:r w:rsidRPr="006B2C78">
        <w:rPr>
          <w:rFonts w:ascii="Times New Roman" w:hAnsi="Times New Roman" w:cs="Times New Roman"/>
          <w:sz w:val="24"/>
          <w:szCs w:val="24"/>
        </w:rPr>
        <w:t xml:space="preserve">от суммы </w:t>
      </w:r>
      <w:proofErr w:type="spellStart"/>
      <w:r w:rsidRPr="006B2C78">
        <w:rPr>
          <w:rFonts w:ascii="Times New Roman" w:hAnsi="Times New Roman" w:cs="Times New Roman"/>
          <w:sz w:val="24"/>
          <w:szCs w:val="24"/>
        </w:rPr>
        <w:t>микрозайма</w:t>
      </w:r>
      <w:proofErr w:type="spellEnd"/>
      <w:r w:rsidRPr="006B2C78">
        <w:rPr>
          <w:rFonts w:ascii="Times New Roman" w:hAnsi="Times New Roman" w:cs="Times New Roman"/>
          <w:sz w:val="24"/>
          <w:szCs w:val="24"/>
        </w:rPr>
        <w:t>, используемой не по целевому назначению.</w:t>
      </w:r>
      <w:r w:rsidR="00F25E58">
        <w:rPr>
          <w:rFonts w:ascii="Times New Roman" w:hAnsi="Times New Roman" w:cs="Times New Roman"/>
          <w:sz w:val="24"/>
          <w:szCs w:val="24"/>
        </w:rPr>
        <w:t xml:space="preserve"> </w:t>
      </w:r>
    </w:p>
    <w:p w:rsidR="00863276" w:rsidRPr="006B2C78" w:rsidRDefault="001A2BC7" w:rsidP="00E56FEE">
      <w:pPr>
        <w:tabs>
          <w:tab w:val="left" w:pos="225"/>
        </w:tabs>
        <w:ind w:left="-15"/>
        <w:jc w:val="both"/>
        <w:rPr>
          <w:rFonts w:ascii="Times New Roman" w:hAnsi="Times New Roman" w:cs="Times New Roman"/>
          <w:sz w:val="24"/>
          <w:szCs w:val="24"/>
        </w:rPr>
      </w:pPr>
      <w:r w:rsidRPr="006B2C78">
        <w:rPr>
          <w:rFonts w:ascii="Times New Roman" w:hAnsi="Times New Roman" w:cs="Times New Roman"/>
          <w:sz w:val="24"/>
          <w:szCs w:val="24"/>
        </w:rPr>
        <w:t>Уплата неустойки не освобождает Заемщика от выполнения им обязательств по настоящему Договору.</w:t>
      </w:r>
      <w:r w:rsidR="00863276" w:rsidRPr="006B2C78">
        <w:rPr>
          <w:rFonts w:ascii="Times New Roman" w:hAnsi="Times New Roman" w:cs="Times New Roman"/>
          <w:sz w:val="24"/>
          <w:szCs w:val="24"/>
        </w:rPr>
        <w:t xml:space="preserve"> </w:t>
      </w:r>
    </w:p>
    <w:p w:rsidR="0064127C" w:rsidRPr="00DB5A72" w:rsidRDefault="00863276" w:rsidP="001A2BC7">
      <w:pPr>
        <w:tabs>
          <w:tab w:val="left" w:pos="540"/>
        </w:tabs>
        <w:jc w:val="both"/>
        <w:rPr>
          <w:rFonts w:ascii="Times New Roman" w:hAnsi="Times New Roman" w:cs="Times New Roman"/>
          <w:b/>
          <w:sz w:val="24"/>
          <w:szCs w:val="24"/>
        </w:rPr>
      </w:pPr>
      <w:r w:rsidRPr="00DB5A72">
        <w:rPr>
          <w:rFonts w:ascii="Times New Roman" w:hAnsi="Times New Roman" w:cs="Times New Roman"/>
          <w:sz w:val="24"/>
          <w:szCs w:val="24"/>
        </w:rPr>
        <w:t xml:space="preserve"> </w:t>
      </w:r>
      <w:r w:rsidR="00DB5A72" w:rsidRPr="00632245">
        <w:rPr>
          <w:rFonts w:ascii="Times New Roman" w:hAnsi="Times New Roman" w:cs="Times New Roman"/>
          <w:b/>
          <w:sz w:val="24"/>
          <w:szCs w:val="24"/>
        </w:rPr>
        <w:t>4.2</w:t>
      </w:r>
      <w:r w:rsidR="00DB5A72">
        <w:rPr>
          <w:rFonts w:ascii="Times New Roman" w:hAnsi="Times New Roman" w:cs="Times New Roman"/>
          <w:sz w:val="24"/>
          <w:szCs w:val="24"/>
        </w:rPr>
        <w:t>.</w:t>
      </w:r>
      <w:r w:rsidRPr="00DB5A72">
        <w:rPr>
          <w:rFonts w:ascii="Times New Roman" w:hAnsi="Times New Roman" w:cs="Times New Roman"/>
          <w:b/>
          <w:sz w:val="24"/>
          <w:szCs w:val="24"/>
        </w:rPr>
        <w:t>Риски досрочного истребования задолженности</w:t>
      </w:r>
      <w:r w:rsidR="006B2C78" w:rsidRPr="00DB5A72">
        <w:rPr>
          <w:rFonts w:ascii="Times New Roman" w:hAnsi="Times New Roman" w:cs="Times New Roman"/>
          <w:b/>
          <w:sz w:val="24"/>
          <w:szCs w:val="24"/>
        </w:rPr>
        <w:t>:</w:t>
      </w:r>
      <w:r w:rsidR="0064127C" w:rsidRPr="00DB5A72">
        <w:rPr>
          <w:rFonts w:ascii="Times New Roman" w:hAnsi="Times New Roman" w:cs="Times New Roman"/>
          <w:b/>
          <w:sz w:val="24"/>
          <w:szCs w:val="24"/>
        </w:rPr>
        <w:t xml:space="preserve"> </w:t>
      </w:r>
    </w:p>
    <w:p w:rsidR="0064127C" w:rsidRPr="009D1B08" w:rsidRDefault="00863276" w:rsidP="0064127C">
      <w:pPr>
        <w:tabs>
          <w:tab w:val="left" w:pos="540"/>
        </w:tabs>
        <w:jc w:val="both"/>
        <w:rPr>
          <w:rFonts w:ascii="Times New Roman" w:hAnsi="Times New Roman" w:cs="Times New Roman"/>
          <w:sz w:val="24"/>
          <w:szCs w:val="24"/>
        </w:rPr>
      </w:pPr>
      <w:r w:rsidRPr="009D1B08">
        <w:rPr>
          <w:rFonts w:ascii="Times New Roman" w:hAnsi="Times New Roman" w:cs="Times New Roman"/>
          <w:sz w:val="24"/>
          <w:szCs w:val="24"/>
        </w:rPr>
        <w:t xml:space="preserve">Основания для досрочного истребования всей суммы </w:t>
      </w:r>
      <w:r w:rsidR="0064127C" w:rsidRPr="009D1B08">
        <w:rPr>
          <w:rFonts w:ascii="Times New Roman" w:hAnsi="Times New Roman" w:cs="Times New Roman"/>
          <w:sz w:val="24"/>
          <w:szCs w:val="24"/>
        </w:rPr>
        <w:t>долга</w:t>
      </w:r>
      <w:r w:rsidR="00A411D9">
        <w:rPr>
          <w:rFonts w:ascii="Times New Roman" w:hAnsi="Times New Roman" w:cs="Times New Roman"/>
          <w:sz w:val="24"/>
          <w:szCs w:val="24"/>
        </w:rPr>
        <w:t xml:space="preserve"> в случаях:</w:t>
      </w:r>
      <w:r w:rsidR="0064127C" w:rsidRPr="009D1B08">
        <w:rPr>
          <w:rFonts w:ascii="Times New Roman" w:hAnsi="Times New Roman" w:cs="Times New Roman"/>
          <w:sz w:val="24"/>
          <w:szCs w:val="24"/>
        </w:rPr>
        <w:t xml:space="preserve"> </w:t>
      </w:r>
    </w:p>
    <w:p w:rsidR="00A411D9" w:rsidRPr="00A411D9" w:rsidRDefault="00A411D9" w:rsidP="00A411D9">
      <w:pPr>
        <w:pStyle w:val="aa"/>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9D1B08" w:rsidRPr="00A411D9">
        <w:rPr>
          <w:rFonts w:ascii="Times New Roman" w:hAnsi="Times New Roman" w:cs="Times New Roman"/>
          <w:sz w:val="24"/>
          <w:szCs w:val="24"/>
        </w:rPr>
        <w:t>нарушени</w:t>
      </w:r>
      <w:r w:rsidR="00A12AD0" w:rsidRPr="00A411D9">
        <w:rPr>
          <w:rFonts w:ascii="Times New Roman" w:hAnsi="Times New Roman" w:cs="Times New Roman"/>
          <w:sz w:val="24"/>
          <w:szCs w:val="24"/>
        </w:rPr>
        <w:t>я</w:t>
      </w:r>
      <w:r w:rsidR="009D1B08" w:rsidRPr="00A411D9">
        <w:rPr>
          <w:rFonts w:ascii="Times New Roman" w:hAnsi="Times New Roman" w:cs="Times New Roman"/>
          <w:sz w:val="24"/>
          <w:szCs w:val="24"/>
        </w:rPr>
        <w:t xml:space="preserve"> срока платежа</w:t>
      </w:r>
      <w:r w:rsidRPr="00A411D9">
        <w:rPr>
          <w:rFonts w:ascii="Times New Roman" w:hAnsi="Times New Roman" w:cs="Times New Roman"/>
          <w:sz w:val="24"/>
          <w:szCs w:val="24"/>
        </w:rPr>
        <w:t xml:space="preserve">; </w:t>
      </w:r>
    </w:p>
    <w:p w:rsidR="00A12AD0" w:rsidRPr="00182BD7" w:rsidRDefault="00A12AD0" w:rsidP="00A411D9">
      <w:pPr>
        <w:pStyle w:val="aa"/>
        <w:rPr>
          <w:rFonts w:ascii="Times New Roman" w:hAnsi="Times New Roman" w:cs="Times New Roman"/>
          <w:sz w:val="24"/>
          <w:szCs w:val="24"/>
        </w:rPr>
      </w:pPr>
      <w:r w:rsidRPr="00A411D9">
        <w:rPr>
          <w:rFonts w:ascii="Times New Roman" w:hAnsi="Times New Roman" w:cs="Times New Roman"/>
          <w:sz w:val="24"/>
          <w:szCs w:val="24"/>
        </w:rPr>
        <w:t xml:space="preserve">-  нарушение условий эксплуатации, использования или </w:t>
      </w:r>
      <w:r w:rsidR="00182BD7" w:rsidRPr="00182BD7">
        <w:rPr>
          <w:rFonts w:ascii="Times New Roman" w:hAnsi="Times New Roman" w:cs="Times New Roman"/>
          <w:sz w:val="24"/>
          <w:szCs w:val="24"/>
        </w:rPr>
        <w:t xml:space="preserve">обеспечения исполнения Заемщиком обязательств по настоящему Договору </w:t>
      </w:r>
      <w:proofErr w:type="spellStart"/>
      <w:r w:rsidR="00182BD7">
        <w:rPr>
          <w:rFonts w:ascii="Times New Roman" w:hAnsi="Times New Roman" w:cs="Times New Roman"/>
          <w:sz w:val="24"/>
          <w:szCs w:val="24"/>
        </w:rPr>
        <w:t>микрозайма</w:t>
      </w:r>
      <w:proofErr w:type="spellEnd"/>
      <w:r w:rsidR="00182BD7" w:rsidRPr="00182BD7">
        <w:rPr>
          <w:rFonts w:ascii="Times New Roman" w:hAnsi="Times New Roman" w:cs="Times New Roman"/>
          <w:sz w:val="24"/>
          <w:szCs w:val="24"/>
        </w:rPr>
        <w:t>;</w:t>
      </w:r>
    </w:p>
    <w:p w:rsidR="00863276" w:rsidRPr="00A411D9" w:rsidRDefault="00863276" w:rsidP="00A411D9">
      <w:pPr>
        <w:pStyle w:val="aa"/>
        <w:rPr>
          <w:rFonts w:ascii="Times New Roman" w:hAnsi="Times New Roman" w:cs="Times New Roman"/>
          <w:sz w:val="24"/>
          <w:szCs w:val="24"/>
        </w:rPr>
      </w:pPr>
      <w:r w:rsidRPr="00A411D9">
        <w:rPr>
          <w:rFonts w:ascii="Times New Roman" w:hAnsi="Times New Roman" w:cs="Times New Roman"/>
          <w:sz w:val="24"/>
          <w:szCs w:val="24"/>
        </w:rPr>
        <w:t xml:space="preserve">- </w:t>
      </w:r>
      <w:r w:rsidR="00A12AD0" w:rsidRPr="00A411D9">
        <w:rPr>
          <w:rFonts w:ascii="Times New Roman" w:hAnsi="Times New Roman" w:cs="Times New Roman"/>
          <w:sz w:val="24"/>
          <w:szCs w:val="24"/>
        </w:rPr>
        <w:t xml:space="preserve"> </w:t>
      </w:r>
      <w:r w:rsidRPr="00A411D9">
        <w:rPr>
          <w:rFonts w:ascii="Times New Roman" w:hAnsi="Times New Roman" w:cs="Times New Roman"/>
          <w:sz w:val="24"/>
          <w:szCs w:val="24"/>
        </w:rPr>
        <w:t>ухудшения финансового состояния Заемщика и /или Поручителя;</w:t>
      </w:r>
    </w:p>
    <w:p w:rsidR="00863276" w:rsidRPr="00A411D9" w:rsidRDefault="00863276" w:rsidP="00A411D9">
      <w:pPr>
        <w:pStyle w:val="aa"/>
        <w:rPr>
          <w:rFonts w:ascii="Times New Roman" w:hAnsi="Times New Roman" w:cs="Times New Roman"/>
          <w:sz w:val="24"/>
          <w:szCs w:val="24"/>
        </w:rPr>
      </w:pPr>
      <w:r w:rsidRPr="00A411D9">
        <w:rPr>
          <w:rFonts w:ascii="Times New Roman" w:hAnsi="Times New Roman" w:cs="Times New Roman"/>
          <w:sz w:val="24"/>
          <w:szCs w:val="24"/>
        </w:rPr>
        <w:t xml:space="preserve">- </w:t>
      </w:r>
      <w:r w:rsidR="00A12AD0" w:rsidRPr="00A411D9">
        <w:rPr>
          <w:rFonts w:ascii="Times New Roman" w:hAnsi="Times New Roman" w:cs="Times New Roman"/>
          <w:sz w:val="24"/>
          <w:szCs w:val="24"/>
        </w:rPr>
        <w:t xml:space="preserve">  </w:t>
      </w:r>
      <w:r w:rsidRPr="00A411D9">
        <w:rPr>
          <w:rFonts w:ascii="Times New Roman" w:hAnsi="Times New Roman" w:cs="Times New Roman"/>
          <w:sz w:val="24"/>
          <w:szCs w:val="24"/>
        </w:rPr>
        <w:t xml:space="preserve">наступления обстоятельств, являющихся основанием для ликвидации Заемщика; </w:t>
      </w:r>
    </w:p>
    <w:p w:rsidR="00863276" w:rsidRPr="00A411D9" w:rsidRDefault="00A12AD0" w:rsidP="00A411D9">
      <w:pPr>
        <w:pStyle w:val="aa"/>
        <w:rPr>
          <w:rFonts w:ascii="Times New Roman" w:hAnsi="Times New Roman" w:cs="Times New Roman"/>
          <w:sz w:val="24"/>
          <w:szCs w:val="24"/>
        </w:rPr>
      </w:pPr>
      <w:r w:rsidRPr="00A411D9">
        <w:rPr>
          <w:rFonts w:ascii="Times New Roman" w:hAnsi="Times New Roman" w:cs="Times New Roman"/>
          <w:sz w:val="24"/>
          <w:szCs w:val="24"/>
        </w:rPr>
        <w:t>-</w:t>
      </w:r>
      <w:r w:rsidR="00BD3A43">
        <w:rPr>
          <w:rFonts w:ascii="Times New Roman" w:hAnsi="Times New Roman" w:cs="Times New Roman"/>
          <w:sz w:val="24"/>
          <w:szCs w:val="24"/>
        </w:rPr>
        <w:t xml:space="preserve">  </w:t>
      </w:r>
      <w:r w:rsidRPr="00A411D9">
        <w:rPr>
          <w:rFonts w:ascii="Times New Roman" w:hAnsi="Times New Roman" w:cs="Times New Roman"/>
          <w:sz w:val="24"/>
          <w:szCs w:val="24"/>
        </w:rPr>
        <w:t xml:space="preserve"> </w:t>
      </w:r>
      <w:r w:rsidR="00863276" w:rsidRPr="00A411D9">
        <w:rPr>
          <w:rFonts w:ascii="Times New Roman" w:hAnsi="Times New Roman" w:cs="Times New Roman"/>
          <w:sz w:val="24"/>
          <w:szCs w:val="24"/>
        </w:rPr>
        <w:t>появления признаков несостоятельности (банкротства) Заемщика, либо в случае возбуждения дела о банкротстве Заемщика;</w:t>
      </w:r>
    </w:p>
    <w:p w:rsidR="000F515D" w:rsidRPr="000F515D" w:rsidRDefault="00A12AD0" w:rsidP="000F515D">
      <w:pPr>
        <w:pStyle w:val="100"/>
        <w:ind w:left="-15"/>
        <w:rPr>
          <w:sz w:val="24"/>
          <w:szCs w:val="24"/>
        </w:rPr>
      </w:pPr>
      <w:r w:rsidRPr="000F515D">
        <w:rPr>
          <w:sz w:val="24"/>
          <w:szCs w:val="24"/>
        </w:rPr>
        <w:t>-</w:t>
      </w:r>
      <w:r w:rsidR="000F515D" w:rsidRPr="000F515D">
        <w:rPr>
          <w:sz w:val="24"/>
          <w:szCs w:val="24"/>
        </w:rPr>
        <w:t xml:space="preserve"> утраты обеспечения или ухудшения его условий по обстоятельствам, за которые Фонд не отвечает;</w:t>
      </w:r>
    </w:p>
    <w:p w:rsidR="00863276" w:rsidRPr="000F515D" w:rsidRDefault="000F515D" w:rsidP="000F515D">
      <w:pPr>
        <w:pStyle w:val="100"/>
        <w:ind w:left="-15"/>
        <w:rPr>
          <w:sz w:val="24"/>
          <w:szCs w:val="24"/>
        </w:rPr>
      </w:pPr>
      <w:r w:rsidRPr="000F515D">
        <w:rPr>
          <w:sz w:val="24"/>
          <w:szCs w:val="24"/>
        </w:rPr>
        <w:t>-</w:t>
      </w:r>
      <w:r w:rsidR="00863276" w:rsidRPr="000F515D">
        <w:rPr>
          <w:sz w:val="24"/>
          <w:szCs w:val="24"/>
        </w:rPr>
        <w:t>непредставления</w:t>
      </w:r>
      <w:r w:rsidR="00A12AD0" w:rsidRPr="000F515D">
        <w:rPr>
          <w:sz w:val="24"/>
          <w:szCs w:val="24"/>
        </w:rPr>
        <w:t xml:space="preserve"> </w:t>
      </w:r>
      <w:r w:rsidR="00863276" w:rsidRPr="000F515D">
        <w:rPr>
          <w:sz w:val="24"/>
          <w:szCs w:val="24"/>
        </w:rPr>
        <w:t xml:space="preserve">отчетности, сведений, документов, </w:t>
      </w:r>
      <w:r w:rsidR="00863276" w:rsidRPr="000F515D">
        <w:rPr>
          <w:bCs/>
          <w:color w:val="000000"/>
          <w:sz w:val="24"/>
          <w:szCs w:val="24"/>
        </w:rPr>
        <w:t xml:space="preserve">подтверждающих целевое использование </w:t>
      </w:r>
      <w:proofErr w:type="spellStart"/>
      <w:r w:rsidR="00863276" w:rsidRPr="000F515D">
        <w:rPr>
          <w:bCs/>
          <w:color w:val="000000"/>
          <w:sz w:val="24"/>
          <w:szCs w:val="24"/>
        </w:rPr>
        <w:t>микрозайма</w:t>
      </w:r>
      <w:proofErr w:type="spellEnd"/>
      <w:r w:rsidR="00863276" w:rsidRPr="000F515D">
        <w:rPr>
          <w:bCs/>
          <w:color w:val="000000"/>
          <w:sz w:val="24"/>
          <w:szCs w:val="24"/>
        </w:rPr>
        <w:t xml:space="preserve"> </w:t>
      </w:r>
      <w:r w:rsidR="00863276" w:rsidRPr="000F515D">
        <w:rPr>
          <w:sz w:val="24"/>
          <w:szCs w:val="24"/>
        </w:rPr>
        <w:t>и других необходимых данных</w:t>
      </w:r>
      <w:r w:rsidR="00DB5A72" w:rsidRPr="000F515D">
        <w:rPr>
          <w:sz w:val="24"/>
          <w:szCs w:val="24"/>
        </w:rPr>
        <w:t>;</w:t>
      </w:r>
    </w:p>
    <w:p w:rsidR="00863276" w:rsidRPr="00A411D9" w:rsidRDefault="00863276" w:rsidP="00A411D9">
      <w:pPr>
        <w:pStyle w:val="aa"/>
        <w:rPr>
          <w:rFonts w:ascii="Times New Roman" w:hAnsi="Times New Roman" w:cs="Times New Roman"/>
          <w:sz w:val="24"/>
          <w:szCs w:val="24"/>
        </w:rPr>
      </w:pPr>
      <w:r w:rsidRPr="00A411D9">
        <w:rPr>
          <w:rFonts w:ascii="Times New Roman" w:hAnsi="Times New Roman" w:cs="Times New Roman"/>
          <w:sz w:val="24"/>
          <w:szCs w:val="24"/>
        </w:rPr>
        <w:t xml:space="preserve">- </w:t>
      </w:r>
      <w:r w:rsidR="00A411D9" w:rsidRPr="00A411D9">
        <w:rPr>
          <w:rFonts w:ascii="Times New Roman" w:hAnsi="Times New Roman" w:cs="Times New Roman"/>
          <w:sz w:val="24"/>
          <w:szCs w:val="24"/>
        </w:rPr>
        <w:t xml:space="preserve">отсутствие </w:t>
      </w:r>
      <w:r w:rsidRPr="00A411D9">
        <w:rPr>
          <w:rFonts w:ascii="Times New Roman" w:hAnsi="Times New Roman" w:cs="Times New Roman"/>
          <w:sz w:val="24"/>
          <w:szCs w:val="24"/>
        </w:rPr>
        <w:t xml:space="preserve">возможности осуществить контроль за финансово-хозяйственной деятельностью Заемщика, обеспеченностью </w:t>
      </w:r>
      <w:proofErr w:type="spellStart"/>
      <w:r w:rsidRPr="00A411D9">
        <w:rPr>
          <w:rFonts w:ascii="Times New Roman" w:hAnsi="Times New Roman" w:cs="Times New Roman"/>
          <w:sz w:val="24"/>
          <w:szCs w:val="24"/>
        </w:rPr>
        <w:t>микрозайма</w:t>
      </w:r>
      <w:proofErr w:type="spellEnd"/>
      <w:r w:rsidRPr="00A411D9">
        <w:rPr>
          <w:rFonts w:ascii="Times New Roman" w:hAnsi="Times New Roman" w:cs="Times New Roman"/>
          <w:sz w:val="24"/>
          <w:szCs w:val="24"/>
        </w:rPr>
        <w:t xml:space="preserve"> и </w:t>
      </w:r>
      <w:r w:rsidRPr="00A411D9">
        <w:rPr>
          <w:rFonts w:ascii="Times New Roman" w:hAnsi="Times New Roman" w:cs="Times New Roman"/>
          <w:bCs/>
          <w:color w:val="000000"/>
          <w:sz w:val="24"/>
          <w:szCs w:val="24"/>
        </w:rPr>
        <w:t xml:space="preserve">целевым использованием </w:t>
      </w:r>
      <w:proofErr w:type="spellStart"/>
      <w:r w:rsidRPr="00A411D9">
        <w:rPr>
          <w:rFonts w:ascii="Times New Roman" w:hAnsi="Times New Roman" w:cs="Times New Roman"/>
          <w:bCs/>
          <w:color w:val="000000"/>
          <w:sz w:val="24"/>
          <w:szCs w:val="24"/>
        </w:rPr>
        <w:t>микрозайма</w:t>
      </w:r>
      <w:proofErr w:type="spellEnd"/>
      <w:r w:rsidRPr="00A411D9">
        <w:rPr>
          <w:rFonts w:ascii="Times New Roman" w:hAnsi="Times New Roman" w:cs="Times New Roman"/>
          <w:bCs/>
          <w:color w:val="000000"/>
          <w:sz w:val="24"/>
          <w:szCs w:val="24"/>
        </w:rPr>
        <w:t>;</w:t>
      </w:r>
    </w:p>
    <w:p w:rsidR="00863276" w:rsidRPr="00A411D9" w:rsidRDefault="00A12AD0" w:rsidP="00A411D9">
      <w:pPr>
        <w:pStyle w:val="aa"/>
        <w:rPr>
          <w:rFonts w:ascii="Times New Roman" w:hAnsi="Times New Roman" w:cs="Times New Roman"/>
          <w:sz w:val="24"/>
          <w:szCs w:val="24"/>
        </w:rPr>
      </w:pPr>
      <w:r w:rsidRPr="00A411D9">
        <w:rPr>
          <w:rFonts w:ascii="Times New Roman" w:hAnsi="Times New Roman" w:cs="Times New Roman"/>
          <w:sz w:val="24"/>
          <w:szCs w:val="24"/>
        </w:rPr>
        <w:t xml:space="preserve">- </w:t>
      </w:r>
      <w:r w:rsidR="00863276" w:rsidRPr="00A411D9">
        <w:rPr>
          <w:rFonts w:ascii="Times New Roman" w:hAnsi="Times New Roman" w:cs="Times New Roman"/>
          <w:sz w:val="24"/>
          <w:szCs w:val="24"/>
        </w:rPr>
        <w:t>возникновения обстоятельств, очевидно свидетельствующих о том, что предоставленная Заемщику сумма не будет возвращена в срок</w:t>
      </w:r>
      <w:r w:rsidR="00A411D9">
        <w:rPr>
          <w:rFonts w:ascii="Times New Roman" w:hAnsi="Times New Roman" w:cs="Times New Roman"/>
          <w:sz w:val="24"/>
          <w:szCs w:val="24"/>
        </w:rPr>
        <w:t>.</w:t>
      </w:r>
    </w:p>
    <w:p w:rsidR="00F57B1C" w:rsidRPr="00F57B1C" w:rsidRDefault="00F57B1C" w:rsidP="00F57B1C">
      <w:pPr>
        <w:pStyle w:val="100"/>
        <w:ind w:left="-15"/>
        <w:rPr>
          <w:bCs/>
          <w:color w:val="000000"/>
          <w:sz w:val="24"/>
          <w:szCs w:val="24"/>
        </w:rPr>
      </w:pPr>
      <w:r>
        <w:rPr>
          <w:color w:val="000000"/>
          <w:sz w:val="24"/>
          <w:szCs w:val="24"/>
        </w:rPr>
        <w:t xml:space="preserve">   </w:t>
      </w:r>
      <w:r w:rsidRPr="00F57B1C">
        <w:rPr>
          <w:color w:val="000000"/>
          <w:sz w:val="24"/>
          <w:szCs w:val="24"/>
        </w:rPr>
        <w:t>При досрочном истребовании сумм задолженности по Договору</w:t>
      </w:r>
      <w:r>
        <w:rPr>
          <w:color w:val="000000"/>
          <w:sz w:val="24"/>
          <w:szCs w:val="24"/>
        </w:rPr>
        <w:t xml:space="preserve"> </w:t>
      </w:r>
      <w:proofErr w:type="spellStart"/>
      <w:r>
        <w:rPr>
          <w:color w:val="000000"/>
          <w:sz w:val="24"/>
          <w:szCs w:val="24"/>
        </w:rPr>
        <w:t>микрозайма</w:t>
      </w:r>
      <w:proofErr w:type="spellEnd"/>
      <w:r w:rsidRPr="00F57B1C">
        <w:rPr>
          <w:color w:val="000000"/>
          <w:sz w:val="24"/>
          <w:szCs w:val="24"/>
        </w:rPr>
        <w:t xml:space="preserve"> Фонд уведомляет Заемщика путем направления ему письменного требования о досрочном возврате </w:t>
      </w:r>
      <w:proofErr w:type="spellStart"/>
      <w:r w:rsidRPr="00F57B1C">
        <w:rPr>
          <w:color w:val="000000"/>
          <w:sz w:val="24"/>
          <w:szCs w:val="24"/>
        </w:rPr>
        <w:t>микрозайма</w:t>
      </w:r>
      <w:proofErr w:type="spellEnd"/>
      <w:r w:rsidRPr="00F57B1C">
        <w:rPr>
          <w:color w:val="000000"/>
          <w:sz w:val="24"/>
          <w:szCs w:val="24"/>
        </w:rPr>
        <w:t xml:space="preserve"> с указанием даты возврата. </w:t>
      </w:r>
    </w:p>
    <w:p w:rsidR="00054156" w:rsidRDefault="00054156" w:rsidP="00AF1817">
      <w:pPr>
        <w:shd w:val="clear" w:color="auto" w:fill="FFFFFF"/>
        <w:spacing w:after="150" w:line="240" w:lineRule="auto"/>
        <w:jc w:val="both"/>
        <w:rPr>
          <w:rFonts w:ascii="Times New Roman" w:eastAsia="Times New Roman" w:hAnsi="Times New Roman" w:cs="Times New Roman"/>
          <w:b/>
          <w:bCs/>
          <w:sz w:val="24"/>
          <w:szCs w:val="24"/>
          <w:lang w:eastAsia="ru-RU"/>
        </w:rPr>
      </w:pPr>
    </w:p>
    <w:p w:rsidR="00A12AD0" w:rsidRDefault="00A411D9"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4.3. </w:t>
      </w:r>
      <w:r w:rsidR="00A12AD0" w:rsidRPr="00A12AD0">
        <w:rPr>
          <w:rFonts w:ascii="Times New Roman" w:eastAsia="Times New Roman" w:hAnsi="Times New Roman" w:cs="Times New Roman"/>
          <w:b/>
          <w:bCs/>
          <w:sz w:val="24"/>
          <w:szCs w:val="24"/>
          <w:lang w:eastAsia="ru-RU"/>
        </w:rPr>
        <w:t xml:space="preserve">Риск утраты </w:t>
      </w:r>
      <w:r w:rsidR="00944BE6">
        <w:rPr>
          <w:rFonts w:ascii="Times New Roman" w:eastAsia="Times New Roman" w:hAnsi="Times New Roman" w:cs="Times New Roman"/>
          <w:b/>
          <w:bCs/>
          <w:sz w:val="24"/>
          <w:szCs w:val="24"/>
          <w:lang w:eastAsia="ru-RU"/>
        </w:rPr>
        <w:t>и</w:t>
      </w:r>
      <w:r w:rsidR="00A12AD0" w:rsidRPr="00A12AD0">
        <w:rPr>
          <w:rFonts w:ascii="Times New Roman" w:eastAsia="Times New Roman" w:hAnsi="Times New Roman" w:cs="Times New Roman"/>
          <w:b/>
          <w:bCs/>
          <w:sz w:val="24"/>
          <w:szCs w:val="24"/>
          <w:lang w:eastAsia="ru-RU"/>
        </w:rPr>
        <w:t>мущества</w:t>
      </w:r>
      <w:r w:rsidR="00944BE6">
        <w:rPr>
          <w:rFonts w:ascii="Times New Roman" w:eastAsia="Times New Roman" w:hAnsi="Times New Roman" w:cs="Times New Roman"/>
          <w:b/>
          <w:bCs/>
          <w:sz w:val="24"/>
          <w:szCs w:val="24"/>
          <w:lang w:eastAsia="ru-RU"/>
        </w:rPr>
        <w:t>, являющегося предметом залога</w:t>
      </w:r>
    </w:p>
    <w:p w:rsidR="00DB5A72" w:rsidRDefault="00A12AD0" w:rsidP="00AF1817">
      <w:pPr>
        <w:shd w:val="clear" w:color="auto" w:fill="FFFFFF"/>
        <w:spacing w:after="150" w:line="240" w:lineRule="auto"/>
        <w:jc w:val="both"/>
        <w:rPr>
          <w:rFonts w:ascii="Times New Roman" w:eastAsia="Times New Roman" w:hAnsi="Times New Roman" w:cs="Times New Roman"/>
          <w:bCs/>
          <w:sz w:val="24"/>
          <w:szCs w:val="24"/>
          <w:lang w:eastAsia="ru-RU"/>
        </w:rPr>
      </w:pPr>
      <w:r w:rsidRPr="00A12AD0">
        <w:rPr>
          <w:rFonts w:ascii="Times New Roman" w:eastAsia="Times New Roman" w:hAnsi="Times New Roman" w:cs="Times New Roman"/>
          <w:b/>
          <w:bCs/>
          <w:sz w:val="24"/>
          <w:szCs w:val="24"/>
          <w:lang w:eastAsia="ru-RU"/>
        </w:rPr>
        <w:t xml:space="preserve"> </w:t>
      </w:r>
      <w:r w:rsidRPr="00A12AD0">
        <w:rPr>
          <w:rFonts w:ascii="Times New Roman" w:eastAsia="Times New Roman" w:hAnsi="Times New Roman" w:cs="Times New Roman"/>
          <w:bCs/>
          <w:sz w:val="24"/>
          <w:szCs w:val="24"/>
          <w:lang w:eastAsia="ru-RU"/>
        </w:rPr>
        <w:t xml:space="preserve">При неисполнении обязательств (включая досрочно истребованную задолженность) на заложенное имущество может быть обращено взыскание в судебном порядке. Имущество подлежит изъятию и реализации. </w:t>
      </w:r>
    </w:p>
    <w:p w:rsidR="00DB5A72" w:rsidRPr="00DB5A72" w:rsidRDefault="00A411D9"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4.4</w:t>
      </w:r>
      <w:r w:rsidR="00A12AD0" w:rsidRPr="00DB5A72">
        <w:rPr>
          <w:rFonts w:ascii="Times New Roman" w:eastAsia="Times New Roman" w:hAnsi="Times New Roman" w:cs="Times New Roman"/>
          <w:b/>
          <w:bCs/>
          <w:sz w:val="24"/>
          <w:szCs w:val="24"/>
          <w:lang w:eastAsia="ru-RU"/>
        </w:rPr>
        <w:t xml:space="preserve"> Иные риски </w:t>
      </w:r>
    </w:p>
    <w:p w:rsidR="00DB5A72" w:rsidRPr="00A411D9" w:rsidRDefault="00A411D9"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sidRPr="00B76F82">
        <w:rPr>
          <w:rFonts w:ascii="Times New Roman" w:eastAsia="Times New Roman" w:hAnsi="Times New Roman" w:cs="Times New Roman"/>
          <w:b/>
          <w:bCs/>
          <w:sz w:val="24"/>
          <w:szCs w:val="24"/>
          <w:lang w:eastAsia="ru-RU"/>
        </w:rPr>
        <w:t>4.4 1</w:t>
      </w:r>
      <w:r>
        <w:rPr>
          <w:rFonts w:ascii="Times New Roman" w:eastAsia="Times New Roman" w:hAnsi="Times New Roman" w:cs="Times New Roman"/>
          <w:bCs/>
          <w:sz w:val="24"/>
          <w:szCs w:val="24"/>
          <w:lang w:eastAsia="ru-RU"/>
        </w:rPr>
        <w:t xml:space="preserve">. </w:t>
      </w:r>
      <w:r w:rsidR="00A12AD0" w:rsidRPr="00A411D9">
        <w:rPr>
          <w:rFonts w:ascii="Times New Roman" w:eastAsia="Times New Roman" w:hAnsi="Times New Roman" w:cs="Times New Roman"/>
          <w:b/>
          <w:bCs/>
          <w:sz w:val="24"/>
          <w:szCs w:val="24"/>
          <w:lang w:eastAsia="ru-RU"/>
        </w:rPr>
        <w:t>Существенное ухудшение кредитной истории</w:t>
      </w:r>
    </w:p>
    <w:p w:rsidR="00DB5A72" w:rsidRDefault="00DB5A72" w:rsidP="00AF1817">
      <w:pPr>
        <w:shd w:val="clear" w:color="auto" w:fill="FFFFFF"/>
        <w:spacing w:after="15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A12AD0" w:rsidRPr="00A12AD0">
        <w:rPr>
          <w:rFonts w:ascii="Times New Roman" w:eastAsia="Times New Roman" w:hAnsi="Times New Roman" w:cs="Times New Roman"/>
          <w:bCs/>
          <w:sz w:val="24"/>
          <w:szCs w:val="24"/>
          <w:lang w:eastAsia="ru-RU"/>
        </w:rPr>
        <w:t xml:space="preserve"> </w:t>
      </w:r>
      <w:r w:rsidR="00A411D9">
        <w:rPr>
          <w:rFonts w:ascii="Times New Roman" w:eastAsia="Times New Roman" w:hAnsi="Times New Roman" w:cs="Times New Roman"/>
          <w:bCs/>
          <w:sz w:val="24"/>
          <w:szCs w:val="24"/>
          <w:lang w:eastAsia="ru-RU"/>
        </w:rPr>
        <w:t>Н</w:t>
      </w:r>
      <w:r w:rsidR="00A12AD0" w:rsidRPr="00A12AD0">
        <w:rPr>
          <w:rFonts w:ascii="Times New Roman" w:eastAsia="Times New Roman" w:hAnsi="Times New Roman" w:cs="Times New Roman"/>
          <w:bCs/>
          <w:sz w:val="24"/>
          <w:szCs w:val="24"/>
          <w:lang w:eastAsia="ru-RU"/>
        </w:rPr>
        <w:t>арушение условий договора</w:t>
      </w:r>
      <w:r w:rsidR="0067793C">
        <w:rPr>
          <w:rFonts w:ascii="Times New Roman" w:eastAsia="Times New Roman" w:hAnsi="Times New Roman" w:cs="Times New Roman"/>
          <w:bCs/>
          <w:sz w:val="24"/>
          <w:szCs w:val="24"/>
          <w:lang w:eastAsia="ru-RU"/>
        </w:rPr>
        <w:t xml:space="preserve"> </w:t>
      </w:r>
      <w:proofErr w:type="spellStart"/>
      <w:r w:rsidR="00E209AB">
        <w:rPr>
          <w:rFonts w:ascii="Times New Roman" w:eastAsia="Times New Roman" w:hAnsi="Times New Roman" w:cs="Times New Roman"/>
          <w:bCs/>
          <w:sz w:val="24"/>
          <w:szCs w:val="24"/>
          <w:lang w:eastAsia="ru-RU"/>
        </w:rPr>
        <w:t>микрозайма</w:t>
      </w:r>
      <w:proofErr w:type="spellEnd"/>
      <w:r w:rsidR="00E209AB">
        <w:rPr>
          <w:rFonts w:ascii="Times New Roman" w:eastAsia="Times New Roman" w:hAnsi="Times New Roman" w:cs="Times New Roman"/>
          <w:bCs/>
          <w:sz w:val="24"/>
          <w:szCs w:val="24"/>
          <w:lang w:eastAsia="ru-RU"/>
        </w:rPr>
        <w:t xml:space="preserve"> </w:t>
      </w:r>
      <w:r w:rsidR="00A12AD0" w:rsidRPr="00A12AD0">
        <w:rPr>
          <w:rFonts w:ascii="Times New Roman" w:eastAsia="Times New Roman" w:hAnsi="Times New Roman" w:cs="Times New Roman"/>
          <w:bCs/>
          <w:sz w:val="24"/>
          <w:szCs w:val="24"/>
          <w:lang w:eastAsia="ru-RU"/>
        </w:rPr>
        <w:t>передаётся в бюро кредитн</w:t>
      </w:r>
      <w:r w:rsidR="00944BE6">
        <w:rPr>
          <w:rFonts w:ascii="Times New Roman" w:eastAsia="Times New Roman" w:hAnsi="Times New Roman" w:cs="Times New Roman"/>
          <w:bCs/>
          <w:sz w:val="24"/>
          <w:szCs w:val="24"/>
          <w:lang w:eastAsia="ru-RU"/>
        </w:rPr>
        <w:t>ых историй и ухудшает кредитную историю</w:t>
      </w:r>
      <w:r w:rsidR="00793C1D">
        <w:rPr>
          <w:rFonts w:ascii="Times New Roman" w:eastAsia="Times New Roman" w:hAnsi="Times New Roman" w:cs="Times New Roman"/>
          <w:bCs/>
          <w:sz w:val="24"/>
          <w:szCs w:val="24"/>
          <w:lang w:eastAsia="ru-RU"/>
        </w:rPr>
        <w:t>.</w:t>
      </w:r>
      <w:r w:rsidR="00A12AD0" w:rsidRPr="00A12AD0">
        <w:rPr>
          <w:rFonts w:ascii="Times New Roman" w:eastAsia="Times New Roman" w:hAnsi="Times New Roman" w:cs="Times New Roman"/>
          <w:bCs/>
          <w:sz w:val="24"/>
          <w:szCs w:val="24"/>
          <w:lang w:eastAsia="ru-RU"/>
        </w:rPr>
        <w:t xml:space="preserve"> </w:t>
      </w:r>
    </w:p>
    <w:p w:rsidR="00A411D9" w:rsidRDefault="00A411D9"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sidRPr="00B76F82">
        <w:rPr>
          <w:rFonts w:ascii="Times New Roman" w:eastAsia="Times New Roman" w:hAnsi="Times New Roman" w:cs="Times New Roman"/>
          <w:b/>
          <w:bCs/>
          <w:sz w:val="24"/>
          <w:szCs w:val="24"/>
          <w:lang w:eastAsia="ru-RU"/>
        </w:rPr>
        <w:t>4.4.2</w:t>
      </w:r>
      <w:r>
        <w:rPr>
          <w:rFonts w:ascii="Times New Roman" w:eastAsia="Times New Roman" w:hAnsi="Times New Roman" w:cs="Times New Roman"/>
          <w:bCs/>
          <w:sz w:val="24"/>
          <w:szCs w:val="24"/>
          <w:lang w:eastAsia="ru-RU"/>
        </w:rPr>
        <w:t xml:space="preserve">. </w:t>
      </w:r>
      <w:r w:rsidR="00A12AD0" w:rsidRPr="00A411D9">
        <w:rPr>
          <w:rFonts w:ascii="Times New Roman" w:eastAsia="Times New Roman" w:hAnsi="Times New Roman" w:cs="Times New Roman"/>
          <w:b/>
          <w:bCs/>
          <w:sz w:val="24"/>
          <w:szCs w:val="24"/>
          <w:lang w:eastAsia="ru-RU"/>
        </w:rPr>
        <w:t>Утрата доступа к господдержке</w:t>
      </w:r>
    </w:p>
    <w:p w:rsidR="00A12AD0" w:rsidRDefault="00A12AD0"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sidRPr="00A12AD0">
        <w:rPr>
          <w:rFonts w:ascii="Times New Roman" w:eastAsia="Times New Roman" w:hAnsi="Times New Roman" w:cs="Times New Roman"/>
          <w:bCs/>
          <w:sz w:val="24"/>
          <w:szCs w:val="24"/>
          <w:lang w:eastAsia="ru-RU"/>
        </w:rPr>
        <w:lastRenderedPageBreak/>
        <w:t xml:space="preserve"> Факты нарушения порядка и условий предоставления государственной поддержки подлежат отражению в </w:t>
      </w:r>
      <w:r w:rsidR="004F03C3">
        <w:rPr>
          <w:rFonts w:ascii="Times New Roman" w:eastAsia="Times New Roman" w:hAnsi="Times New Roman" w:cs="Times New Roman"/>
          <w:bCs/>
          <w:sz w:val="24"/>
          <w:szCs w:val="24"/>
          <w:lang w:eastAsia="ru-RU"/>
        </w:rPr>
        <w:t>Е</w:t>
      </w:r>
      <w:r w:rsidRPr="00A12AD0">
        <w:rPr>
          <w:rFonts w:ascii="Times New Roman" w:eastAsia="Times New Roman" w:hAnsi="Times New Roman" w:cs="Times New Roman"/>
          <w:bCs/>
          <w:sz w:val="24"/>
          <w:szCs w:val="24"/>
          <w:lang w:eastAsia="ru-RU"/>
        </w:rPr>
        <w:t xml:space="preserve">дином </w:t>
      </w:r>
      <w:r w:rsidR="004F03C3">
        <w:rPr>
          <w:rFonts w:ascii="Times New Roman" w:eastAsia="Times New Roman" w:hAnsi="Times New Roman" w:cs="Times New Roman"/>
          <w:bCs/>
          <w:sz w:val="24"/>
          <w:szCs w:val="24"/>
          <w:lang w:eastAsia="ru-RU"/>
        </w:rPr>
        <w:t>Р</w:t>
      </w:r>
      <w:r w:rsidRPr="00A12AD0">
        <w:rPr>
          <w:rFonts w:ascii="Times New Roman" w:eastAsia="Times New Roman" w:hAnsi="Times New Roman" w:cs="Times New Roman"/>
          <w:bCs/>
          <w:sz w:val="24"/>
          <w:szCs w:val="24"/>
          <w:lang w:eastAsia="ru-RU"/>
        </w:rPr>
        <w:t>еестре субъектов МСП - получателей поддержки. Это полностью блокирует доступ к субсидиям, льготным займам, грантам и программам развития</w:t>
      </w:r>
      <w:r w:rsidRPr="00A12AD0">
        <w:rPr>
          <w:rFonts w:ascii="Times New Roman" w:eastAsia="Times New Roman" w:hAnsi="Times New Roman" w:cs="Times New Roman"/>
          <w:b/>
          <w:bCs/>
          <w:sz w:val="24"/>
          <w:szCs w:val="24"/>
          <w:lang w:eastAsia="ru-RU"/>
        </w:rPr>
        <w:t>.</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5. Информация о правах получателя финансовой услуги при осуществлении процедуры взыскания просроченной задолженности</w:t>
      </w:r>
    </w:p>
    <w:p w:rsidR="00894BE9" w:rsidRPr="006420D1" w:rsidRDefault="00793C1D" w:rsidP="00AF1817">
      <w:pPr>
        <w:shd w:val="clear" w:color="auto" w:fill="FFFFFF"/>
        <w:spacing w:after="15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F03C3">
        <w:rPr>
          <w:rFonts w:ascii="Times New Roman" w:eastAsia="Times New Roman" w:hAnsi="Times New Roman" w:cs="Times New Roman"/>
          <w:sz w:val="24"/>
          <w:szCs w:val="24"/>
          <w:lang w:eastAsia="ru-RU"/>
        </w:rPr>
        <w:t>П</w:t>
      </w:r>
      <w:r w:rsidR="00AF1817" w:rsidRPr="006420D1">
        <w:rPr>
          <w:rFonts w:ascii="Times New Roman" w:eastAsia="Times New Roman" w:hAnsi="Times New Roman" w:cs="Times New Roman"/>
          <w:sz w:val="24"/>
          <w:szCs w:val="24"/>
          <w:lang w:eastAsia="ru-RU"/>
        </w:rPr>
        <w:t xml:space="preserve">олучатель финансовой услуги имеет </w:t>
      </w:r>
      <w:r w:rsidR="008A6C6D" w:rsidRPr="006420D1">
        <w:rPr>
          <w:rFonts w:ascii="Times New Roman" w:eastAsia="Times New Roman" w:hAnsi="Times New Roman" w:cs="Times New Roman"/>
          <w:sz w:val="24"/>
          <w:szCs w:val="24"/>
          <w:lang w:eastAsia="ru-RU"/>
        </w:rPr>
        <w:t xml:space="preserve">право: </w:t>
      </w:r>
    </w:p>
    <w:p w:rsidR="00E57D36" w:rsidRDefault="00E57D36" w:rsidP="00894BE9">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57D36">
        <w:rPr>
          <w:rFonts w:ascii="Times New Roman" w:eastAsia="Times New Roman" w:hAnsi="Times New Roman" w:cs="Times New Roman"/>
          <w:sz w:val="24"/>
          <w:szCs w:val="24"/>
          <w:lang w:eastAsia="ru-RU"/>
        </w:rPr>
        <w:t>получать информацию о размере и структуре своей текущей задолженности, о наименовании и реквизитах Фонда, о сроках, порядке и способах погашения просроченной задолженности;</w:t>
      </w:r>
    </w:p>
    <w:p w:rsidR="00E57D36" w:rsidRDefault="008A6C6D" w:rsidP="00E57D36">
      <w:pPr>
        <w:shd w:val="clear" w:color="auto" w:fill="FFFFFF"/>
        <w:spacing w:after="150" w:line="240" w:lineRule="auto"/>
        <w:rPr>
          <w:rFonts w:ascii="Times New Roman" w:eastAsia="Times New Roman" w:hAnsi="Times New Roman" w:cs="Times New Roman"/>
          <w:sz w:val="24"/>
          <w:szCs w:val="24"/>
          <w:lang w:eastAsia="ru-RU"/>
        </w:rPr>
      </w:pPr>
      <w:r w:rsidRPr="006420D1">
        <w:rPr>
          <w:rFonts w:ascii="Times New Roman" w:eastAsia="Times New Roman" w:hAnsi="Times New Roman" w:cs="Times New Roman"/>
          <w:sz w:val="24"/>
          <w:szCs w:val="24"/>
          <w:lang w:eastAsia="ru-RU"/>
        </w:rPr>
        <w:t>-</w:t>
      </w:r>
      <w:r w:rsidR="00AF1817" w:rsidRPr="006420D1">
        <w:rPr>
          <w:rFonts w:ascii="Times New Roman" w:eastAsia="Times New Roman" w:hAnsi="Times New Roman" w:cs="Times New Roman"/>
          <w:sz w:val="24"/>
          <w:szCs w:val="24"/>
          <w:lang w:eastAsia="ru-RU"/>
        </w:rPr>
        <w:t xml:space="preserve"> погасить возникшую просроченную </w:t>
      </w:r>
      <w:r w:rsidRPr="006420D1">
        <w:rPr>
          <w:rFonts w:ascii="Times New Roman" w:eastAsia="Times New Roman" w:hAnsi="Times New Roman" w:cs="Times New Roman"/>
          <w:sz w:val="24"/>
          <w:szCs w:val="24"/>
          <w:lang w:eastAsia="ru-RU"/>
        </w:rPr>
        <w:t>задолженность</w:t>
      </w:r>
      <w:r w:rsidR="00793C1D">
        <w:rPr>
          <w:rFonts w:ascii="Times New Roman" w:eastAsia="Times New Roman" w:hAnsi="Times New Roman" w:cs="Times New Roman"/>
          <w:sz w:val="24"/>
          <w:szCs w:val="24"/>
          <w:lang w:eastAsia="ru-RU"/>
        </w:rPr>
        <w:t xml:space="preserve"> единовременно и в полном объеме</w:t>
      </w:r>
      <w:r w:rsidRPr="006420D1">
        <w:rPr>
          <w:rFonts w:ascii="Times New Roman" w:eastAsia="Times New Roman" w:hAnsi="Times New Roman" w:cs="Times New Roman"/>
          <w:sz w:val="24"/>
          <w:szCs w:val="24"/>
          <w:lang w:eastAsia="ru-RU"/>
        </w:rPr>
        <w:t xml:space="preserve">; </w:t>
      </w:r>
    </w:p>
    <w:p w:rsidR="00E57D36" w:rsidRDefault="00E57D36" w:rsidP="00E57D36">
      <w:pPr>
        <w:shd w:val="clear" w:color="auto" w:fill="FFFFFF"/>
        <w:spacing w:after="150" w:line="240" w:lineRule="auto"/>
        <w:rPr>
          <w:rFonts w:ascii="Times New Roman" w:eastAsia="Times New Roman" w:hAnsi="Times New Roman" w:cs="Times New Roman"/>
          <w:bCs/>
          <w:sz w:val="24"/>
          <w:szCs w:val="24"/>
          <w:lang w:eastAsia="ru-RU"/>
        </w:rPr>
      </w:pPr>
      <w:r w:rsidRPr="006420D1">
        <w:rPr>
          <w:rFonts w:ascii="Times New Roman" w:eastAsia="Times New Roman" w:hAnsi="Times New Roman" w:cs="Times New Roman"/>
          <w:sz w:val="24"/>
          <w:szCs w:val="24"/>
          <w:lang w:eastAsia="ru-RU"/>
        </w:rPr>
        <w:t>-обратиться с заявлением на реструктуризацию долга;</w:t>
      </w:r>
      <w:r w:rsidRPr="00650422">
        <w:rPr>
          <w:rFonts w:ascii="Times New Roman" w:eastAsia="Times New Roman" w:hAnsi="Times New Roman" w:cs="Times New Roman"/>
          <w:bCs/>
          <w:sz w:val="24"/>
          <w:szCs w:val="24"/>
          <w:lang w:eastAsia="ru-RU"/>
        </w:rPr>
        <w:t xml:space="preserve"> </w:t>
      </w:r>
    </w:p>
    <w:p w:rsidR="00E57D36" w:rsidRDefault="006420D1" w:rsidP="00650422">
      <w:pPr>
        <w:shd w:val="clear" w:color="auto" w:fill="FFFFFF"/>
        <w:spacing w:before="120" w:after="0" w:line="240" w:lineRule="auto"/>
        <w:rPr>
          <w:rFonts w:ascii="Times New Roman" w:eastAsia="Times New Roman" w:hAnsi="Times New Roman" w:cs="Times New Roman"/>
          <w:sz w:val="24"/>
          <w:szCs w:val="24"/>
          <w:lang w:eastAsia="ru-RU"/>
        </w:rPr>
      </w:pPr>
      <w:r w:rsidRPr="006420D1">
        <w:rPr>
          <w:rFonts w:ascii="Times New Roman" w:eastAsia="Times New Roman" w:hAnsi="Times New Roman" w:cs="Times New Roman"/>
          <w:sz w:val="24"/>
          <w:szCs w:val="24"/>
          <w:lang w:eastAsia="ru-RU"/>
        </w:rPr>
        <w:t xml:space="preserve"> -</w:t>
      </w:r>
      <w:r w:rsidR="00650422" w:rsidRPr="00650422">
        <w:rPr>
          <w:rFonts w:ascii="Times New Roman" w:eastAsia="Times New Roman" w:hAnsi="Times New Roman" w:cs="Times New Roman"/>
          <w:sz w:val="24"/>
          <w:szCs w:val="24"/>
          <w:lang w:eastAsia="ru-RU"/>
        </w:rPr>
        <w:t xml:space="preserve">представить гарантийное письмо о погашении задолженности в определенный срок; </w:t>
      </w:r>
    </w:p>
    <w:p w:rsidR="00650422" w:rsidRDefault="00E57D36" w:rsidP="00E57D36">
      <w:pPr>
        <w:shd w:val="clear" w:color="auto" w:fill="FFFFFF"/>
        <w:spacing w:before="120"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 </w:t>
      </w:r>
      <w:r w:rsidR="00650422">
        <w:rPr>
          <w:rFonts w:ascii="Times New Roman" w:eastAsia="Times New Roman" w:hAnsi="Times New Roman" w:cs="Times New Roman"/>
          <w:bCs/>
          <w:sz w:val="24"/>
          <w:szCs w:val="24"/>
          <w:lang w:eastAsia="ru-RU"/>
        </w:rPr>
        <w:t>-</w:t>
      </w:r>
      <w:r w:rsidR="00650422" w:rsidRPr="00650422">
        <w:rPr>
          <w:rFonts w:ascii="Times New Roman" w:eastAsia="Times New Roman" w:hAnsi="Times New Roman" w:cs="Times New Roman"/>
          <w:bCs/>
          <w:sz w:val="24"/>
          <w:szCs w:val="24"/>
          <w:lang w:eastAsia="ru-RU"/>
        </w:rPr>
        <w:t xml:space="preserve">заключить мировое соглашение либо соглашение о добровольном исполнении обязательств на условиях рассрочки (отсрочки) погашения долга, предварительно согласованных с </w:t>
      </w:r>
      <w:r>
        <w:rPr>
          <w:rFonts w:ascii="Times New Roman" w:eastAsia="Times New Roman" w:hAnsi="Times New Roman" w:cs="Times New Roman"/>
          <w:bCs/>
          <w:sz w:val="24"/>
          <w:szCs w:val="24"/>
          <w:lang w:eastAsia="ru-RU"/>
        </w:rPr>
        <w:t>Фондом</w:t>
      </w:r>
      <w:r w:rsidR="00650422" w:rsidRPr="00650422">
        <w:rPr>
          <w:rFonts w:ascii="Times New Roman" w:eastAsia="Times New Roman" w:hAnsi="Times New Roman" w:cs="Times New Roman"/>
          <w:b/>
          <w:bCs/>
          <w:sz w:val="24"/>
          <w:szCs w:val="24"/>
          <w:lang w:eastAsia="ru-RU"/>
        </w:rPr>
        <w:t xml:space="preserve">;  </w:t>
      </w:r>
    </w:p>
    <w:p w:rsidR="006420D1" w:rsidRDefault="006420D1" w:rsidP="006420D1">
      <w:pPr>
        <w:shd w:val="clear" w:color="auto" w:fill="FFFFFF"/>
        <w:spacing w:before="120" w:after="0" w:line="240" w:lineRule="auto"/>
        <w:rPr>
          <w:rFonts w:ascii="Times New Roman" w:eastAsia="Times New Roman" w:hAnsi="Times New Roman" w:cs="Times New Roman"/>
          <w:sz w:val="24"/>
          <w:szCs w:val="24"/>
          <w:lang w:eastAsia="ru-RU"/>
        </w:rPr>
      </w:pPr>
      <w:r w:rsidRPr="006420D1">
        <w:rPr>
          <w:rFonts w:ascii="Times New Roman" w:eastAsia="Times New Roman" w:hAnsi="Times New Roman" w:cs="Times New Roman"/>
          <w:sz w:val="24"/>
          <w:szCs w:val="24"/>
          <w:lang w:eastAsia="ru-RU"/>
        </w:rPr>
        <w:t xml:space="preserve"> -воспользоваться иными правами, установленными действующим законодательством.</w:t>
      </w:r>
    </w:p>
    <w:p w:rsidR="006420D1" w:rsidRPr="006420D1" w:rsidRDefault="006420D1" w:rsidP="006420D1">
      <w:pPr>
        <w:shd w:val="clear" w:color="auto" w:fill="FFFFFF"/>
        <w:spacing w:before="120" w:after="0" w:line="240" w:lineRule="auto"/>
        <w:rPr>
          <w:rFonts w:ascii="Times New Roman" w:eastAsia="Times New Roman" w:hAnsi="Times New Roman" w:cs="Times New Roman"/>
          <w:sz w:val="24"/>
          <w:szCs w:val="24"/>
          <w:lang w:eastAsia="ru-RU"/>
        </w:rPr>
      </w:pPr>
      <w:r w:rsidRPr="006420D1">
        <w:rPr>
          <w:rFonts w:ascii="Times New Roman" w:eastAsia="Times New Roman" w:hAnsi="Times New Roman" w:cs="Times New Roman"/>
          <w:sz w:val="24"/>
          <w:szCs w:val="24"/>
          <w:lang w:eastAsia="ru-RU"/>
        </w:rPr>
        <w:t>По возникшим вопросам можно обратиться по номеру: +7 (452) 75-64-12</w:t>
      </w:r>
      <w:r w:rsidR="00B76F82">
        <w:rPr>
          <w:rFonts w:ascii="Times New Roman" w:eastAsia="Times New Roman" w:hAnsi="Times New Roman" w:cs="Times New Roman"/>
          <w:sz w:val="24"/>
          <w:szCs w:val="24"/>
          <w:lang w:eastAsia="ru-RU"/>
        </w:rPr>
        <w:t>.</w:t>
      </w:r>
    </w:p>
    <w:p w:rsidR="00E57D36" w:rsidRDefault="00E57D36" w:rsidP="00E54420">
      <w:pPr>
        <w:shd w:val="clear" w:color="auto" w:fill="FFFFFF"/>
        <w:spacing w:after="150" w:line="240" w:lineRule="auto"/>
        <w:rPr>
          <w:rFonts w:ascii="Times New Roman" w:eastAsia="Times New Roman" w:hAnsi="Times New Roman" w:cs="Times New Roman"/>
          <w:b/>
          <w:bCs/>
          <w:sz w:val="24"/>
          <w:szCs w:val="24"/>
          <w:lang w:eastAsia="ru-RU"/>
        </w:rPr>
      </w:pPr>
    </w:p>
    <w:p w:rsidR="006A599A" w:rsidRDefault="00AF1817" w:rsidP="00E54420">
      <w:pPr>
        <w:shd w:val="clear" w:color="auto" w:fill="FFFFFF"/>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6. Информация о способах и адресах для направления обращений получателями финансовых услуг</w:t>
      </w:r>
      <w:r w:rsidR="00166B1E">
        <w:rPr>
          <w:rFonts w:ascii="Times New Roman" w:eastAsia="Times New Roman" w:hAnsi="Times New Roman" w:cs="Times New Roman"/>
          <w:b/>
          <w:bCs/>
          <w:sz w:val="24"/>
          <w:szCs w:val="24"/>
          <w:lang w:eastAsia="ru-RU"/>
        </w:rPr>
        <w:t xml:space="preserve"> в </w:t>
      </w:r>
      <w:r w:rsidR="00166B1E" w:rsidRPr="006A599A">
        <w:rPr>
          <w:rFonts w:ascii="Times New Roman" w:eastAsia="Times New Roman" w:hAnsi="Times New Roman" w:cs="Times New Roman"/>
          <w:b/>
          <w:sz w:val="24"/>
          <w:szCs w:val="24"/>
          <w:lang w:eastAsia="ru-RU"/>
        </w:rPr>
        <w:t>МКК «Ф</w:t>
      </w:r>
      <w:r w:rsidR="006A599A">
        <w:rPr>
          <w:rFonts w:ascii="Times New Roman" w:eastAsia="Times New Roman" w:hAnsi="Times New Roman" w:cs="Times New Roman"/>
          <w:b/>
          <w:sz w:val="24"/>
          <w:szCs w:val="24"/>
          <w:lang w:eastAsia="ru-RU"/>
        </w:rPr>
        <w:t>онд</w:t>
      </w:r>
      <w:r w:rsidR="00166B1E" w:rsidRPr="006A599A">
        <w:rPr>
          <w:rFonts w:ascii="Times New Roman" w:eastAsia="Times New Roman" w:hAnsi="Times New Roman" w:cs="Times New Roman"/>
          <w:b/>
          <w:sz w:val="24"/>
          <w:szCs w:val="24"/>
          <w:lang w:eastAsia="ru-RU"/>
        </w:rPr>
        <w:t xml:space="preserve"> МСО»</w:t>
      </w:r>
      <w:r w:rsidRPr="006A599A">
        <w:rPr>
          <w:rFonts w:ascii="Times New Roman" w:eastAsia="Times New Roman" w:hAnsi="Times New Roman" w:cs="Times New Roman"/>
          <w:b/>
          <w:bCs/>
          <w:sz w:val="24"/>
          <w:szCs w:val="24"/>
          <w:lang w:eastAsia="ru-RU"/>
        </w:rPr>
        <w:t>,</w:t>
      </w:r>
      <w:r w:rsidRPr="00E74C6D">
        <w:rPr>
          <w:rFonts w:ascii="Times New Roman" w:eastAsia="Times New Roman" w:hAnsi="Times New Roman" w:cs="Times New Roman"/>
          <w:b/>
          <w:bCs/>
          <w:sz w:val="24"/>
          <w:szCs w:val="24"/>
          <w:lang w:eastAsia="ru-RU"/>
        </w:rPr>
        <w:t xml:space="preserve"> в том числе о возможности направления обращений в саморегулируемую организацию и в Банк </w:t>
      </w:r>
      <w:r w:rsidR="006A599A" w:rsidRPr="00E74C6D">
        <w:rPr>
          <w:rFonts w:ascii="Times New Roman" w:eastAsia="Times New Roman" w:hAnsi="Times New Roman" w:cs="Times New Roman"/>
          <w:b/>
          <w:bCs/>
          <w:sz w:val="24"/>
          <w:szCs w:val="24"/>
          <w:lang w:eastAsia="ru-RU"/>
        </w:rPr>
        <w:t>России</w:t>
      </w:r>
      <w:r w:rsidR="006A599A">
        <w:rPr>
          <w:rFonts w:ascii="Times New Roman" w:eastAsia="Times New Roman" w:hAnsi="Times New Roman" w:cs="Times New Roman"/>
          <w:b/>
          <w:bCs/>
          <w:sz w:val="24"/>
          <w:szCs w:val="24"/>
          <w:lang w:eastAsia="ru-RU"/>
        </w:rPr>
        <w:t>:</w:t>
      </w:r>
      <w:r w:rsidR="006A599A" w:rsidRPr="00E74C6D">
        <w:rPr>
          <w:rFonts w:ascii="Times New Roman" w:eastAsia="Times New Roman" w:hAnsi="Times New Roman" w:cs="Times New Roman"/>
          <w:sz w:val="24"/>
          <w:szCs w:val="24"/>
          <w:lang w:eastAsia="ru-RU"/>
        </w:rPr>
        <w:t xml:space="preserve"> </w:t>
      </w:r>
    </w:p>
    <w:p w:rsidR="0067793C" w:rsidRDefault="003D5EBB" w:rsidP="00E54420">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8A6C6D" w:rsidRPr="00E74C6D">
        <w:rPr>
          <w:rFonts w:ascii="Times New Roman" w:eastAsia="Times New Roman" w:hAnsi="Times New Roman" w:cs="Times New Roman"/>
          <w:sz w:val="24"/>
          <w:szCs w:val="24"/>
          <w:lang w:eastAsia="ru-RU"/>
        </w:rPr>
        <w:t xml:space="preserve">бращения направляются в </w:t>
      </w:r>
      <w:r w:rsidR="006A599A">
        <w:rPr>
          <w:rFonts w:ascii="Times New Roman" w:eastAsia="Times New Roman" w:hAnsi="Times New Roman" w:cs="Times New Roman"/>
          <w:sz w:val="24"/>
          <w:szCs w:val="24"/>
          <w:lang w:eastAsia="ru-RU"/>
        </w:rPr>
        <w:t>МКК «Фонд МСО»</w:t>
      </w:r>
      <w:r w:rsidR="008A6C6D" w:rsidRPr="00E74C6D">
        <w:rPr>
          <w:rFonts w:ascii="Times New Roman" w:eastAsia="Times New Roman" w:hAnsi="Times New Roman" w:cs="Times New Roman"/>
          <w:sz w:val="24"/>
          <w:szCs w:val="24"/>
          <w:lang w:eastAsia="ru-RU"/>
        </w:rPr>
        <w:t xml:space="preserve">: </w:t>
      </w:r>
    </w:p>
    <w:p w:rsidR="00652AD8" w:rsidRPr="00E74C6D" w:rsidRDefault="0067793C" w:rsidP="00E54420">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A6C6D" w:rsidRPr="00E74C6D">
        <w:rPr>
          <w:rFonts w:ascii="Times New Roman" w:eastAsia="Times New Roman" w:hAnsi="Times New Roman" w:cs="Times New Roman"/>
          <w:sz w:val="24"/>
          <w:szCs w:val="24"/>
          <w:lang w:eastAsia="ru-RU"/>
        </w:rPr>
        <w:t>по</w:t>
      </w:r>
      <w:r w:rsidR="00AF1817" w:rsidRPr="00E74C6D">
        <w:rPr>
          <w:rFonts w:ascii="Times New Roman" w:eastAsia="Times New Roman" w:hAnsi="Times New Roman" w:cs="Times New Roman"/>
          <w:sz w:val="24"/>
          <w:szCs w:val="24"/>
          <w:lang w:eastAsia="ru-RU"/>
        </w:rPr>
        <w:t xml:space="preserve"> почте заказным отправлением с уведомлением о вручении или простым </w:t>
      </w:r>
      <w:r w:rsidR="008A6C6D" w:rsidRPr="00E74C6D">
        <w:rPr>
          <w:rFonts w:ascii="Times New Roman" w:eastAsia="Times New Roman" w:hAnsi="Times New Roman" w:cs="Times New Roman"/>
          <w:sz w:val="24"/>
          <w:szCs w:val="24"/>
          <w:lang w:eastAsia="ru-RU"/>
        </w:rPr>
        <w:t xml:space="preserve">почтовым отправлением </w:t>
      </w:r>
      <w:r w:rsidR="00AF1817" w:rsidRPr="00E74C6D">
        <w:rPr>
          <w:rFonts w:ascii="Times New Roman" w:eastAsia="Times New Roman" w:hAnsi="Times New Roman" w:cs="Times New Roman"/>
          <w:sz w:val="24"/>
          <w:szCs w:val="24"/>
          <w:lang w:eastAsia="ru-RU"/>
        </w:rPr>
        <w:t>по адресу:</w:t>
      </w:r>
      <w:r w:rsidR="008A6C6D" w:rsidRPr="00E74C6D">
        <w:rPr>
          <w:rFonts w:ascii="Times New Roman" w:eastAsia="Times New Roman" w:hAnsi="Times New Roman" w:cs="Times New Roman"/>
          <w:sz w:val="24"/>
          <w:szCs w:val="24"/>
          <w:lang w:eastAsia="ru-RU"/>
        </w:rPr>
        <w:t xml:space="preserve"> 410012, г. Саратов, ул. Краевая,</w:t>
      </w:r>
      <w:r w:rsidR="00E54420" w:rsidRPr="00E74C6D">
        <w:rPr>
          <w:rFonts w:ascii="Times New Roman" w:eastAsia="Times New Roman" w:hAnsi="Times New Roman" w:cs="Times New Roman"/>
          <w:sz w:val="24"/>
          <w:szCs w:val="24"/>
          <w:lang w:eastAsia="ru-RU"/>
        </w:rPr>
        <w:t xml:space="preserve"> </w:t>
      </w:r>
      <w:r w:rsidR="008A6C6D" w:rsidRPr="00E74C6D">
        <w:rPr>
          <w:rFonts w:ascii="Times New Roman" w:eastAsia="Times New Roman" w:hAnsi="Times New Roman" w:cs="Times New Roman"/>
          <w:sz w:val="24"/>
          <w:szCs w:val="24"/>
          <w:lang w:eastAsia="ru-RU"/>
        </w:rPr>
        <w:t>д.</w:t>
      </w:r>
      <w:r w:rsidR="00E54420" w:rsidRPr="00E74C6D">
        <w:rPr>
          <w:rFonts w:ascii="Times New Roman" w:eastAsia="Times New Roman" w:hAnsi="Times New Roman" w:cs="Times New Roman"/>
          <w:sz w:val="24"/>
          <w:szCs w:val="24"/>
          <w:lang w:eastAsia="ru-RU"/>
        </w:rPr>
        <w:t xml:space="preserve"> </w:t>
      </w:r>
      <w:r w:rsidR="008A6C6D" w:rsidRPr="00E74C6D">
        <w:rPr>
          <w:rFonts w:ascii="Times New Roman" w:eastAsia="Times New Roman" w:hAnsi="Times New Roman" w:cs="Times New Roman"/>
          <w:sz w:val="24"/>
          <w:szCs w:val="24"/>
          <w:lang w:eastAsia="ru-RU"/>
        </w:rPr>
        <w:t>85,</w:t>
      </w:r>
      <w:r w:rsidR="00E54420" w:rsidRPr="00E74C6D">
        <w:rPr>
          <w:rFonts w:ascii="Times New Roman" w:eastAsia="Times New Roman" w:hAnsi="Times New Roman" w:cs="Times New Roman"/>
          <w:sz w:val="24"/>
          <w:szCs w:val="24"/>
          <w:lang w:eastAsia="ru-RU"/>
        </w:rPr>
        <w:t xml:space="preserve"> </w:t>
      </w:r>
      <w:r w:rsidR="008A6C6D" w:rsidRPr="00E74C6D">
        <w:rPr>
          <w:rFonts w:ascii="Times New Roman" w:eastAsia="Times New Roman" w:hAnsi="Times New Roman" w:cs="Times New Roman"/>
          <w:sz w:val="24"/>
          <w:szCs w:val="24"/>
          <w:lang w:eastAsia="ru-RU"/>
        </w:rPr>
        <w:t>офис</w:t>
      </w:r>
      <w:r w:rsidR="006420D1">
        <w:rPr>
          <w:rFonts w:ascii="Times New Roman" w:eastAsia="Times New Roman" w:hAnsi="Times New Roman" w:cs="Times New Roman"/>
          <w:sz w:val="24"/>
          <w:szCs w:val="24"/>
          <w:lang w:eastAsia="ru-RU"/>
        </w:rPr>
        <w:t>ы</w:t>
      </w:r>
      <w:r w:rsidR="00E54420" w:rsidRPr="00E74C6D">
        <w:rPr>
          <w:rFonts w:ascii="Times New Roman" w:eastAsia="Times New Roman" w:hAnsi="Times New Roman" w:cs="Times New Roman"/>
          <w:sz w:val="24"/>
          <w:szCs w:val="24"/>
          <w:lang w:eastAsia="ru-RU"/>
        </w:rPr>
        <w:t xml:space="preserve"> </w:t>
      </w:r>
      <w:r w:rsidR="008A6C6D" w:rsidRPr="00E74C6D">
        <w:rPr>
          <w:rFonts w:ascii="Times New Roman" w:eastAsia="Times New Roman" w:hAnsi="Times New Roman" w:cs="Times New Roman"/>
          <w:sz w:val="24"/>
          <w:szCs w:val="24"/>
          <w:lang w:eastAsia="ru-RU"/>
        </w:rPr>
        <w:t>301</w:t>
      </w:r>
      <w:r w:rsidR="00C2193A" w:rsidRPr="00E74C6D">
        <w:rPr>
          <w:rFonts w:ascii="Times New Roman" w:eastAsia="Times New Roman" w:hAnsi="Times New Roman" w:cs="Times New Roman"/>
          <w:sz w:val="24"/>
          <w:szCs w:val="24"/>
          <w:lang w:eastAsia="ru-RU"/>
        </w:rPr>
        <w:t xml:space="preserve"> или 306</w:t>
      </w:r>
      <w:r w:rsidR="00652AD8" w:rsidRPr="00E74C6D">
        <w:rPr>
          <w:rFonts w:ascii="Times New Roman" w:eastAsia="Times New Roman" w:hAnsi="Times New Roman" w:cs="Times New Roman"/>
          <w:sz w:val="24"/>
          <w:szCs w:val="24"/>
          <w:lang w:eastAsia="ru-RU"/>
        </w:rPr>
        <w:t>;</w:t>
      </w:r>
    </w:p>
    <w:p w:rsidR="00AF1817" w:rsidRPr="00C22BBF" w:rsidRDefault="00C61816" w:rsidP="00E54420">
      <w:pPr>
        <w:shd w:val="clear" w:color="auto" w:fill="FFFFFF"/>
        <w:spacing w:after="150" w:line="240" w:lineRule="auto"/>
        <w:rPr>
          <w:rFonts w:ascii="Times New Roman" w:eastAsia="Times New Roman" w:hAnsi="Times New Roman" w:cs="Times New Roman"/>
          <w:color w:val="0070C0"/>
          <w:sz w:val="24"/>
          <w:szCs w:val="24"/>
          <w:lang w:eastAsia="ru-RU"/>
        </w:rPr>
      </w:pPr>
      <w:r w:rsidRPr="00E74C6D">
        <w:rPr>
          <w:rFonts w:ascii="Times New Roman" w:eastAsia="Times New Roman" w:hAnsi="Times New Roman" w:cs="Times New Roman"/>
          <w:sz w:val="24"/>
          <w:szCs w:val="24"/>
          <w:lang w:eastAsia="ru-RU"/>
        </w:rPr>
        <w:t>-</w:t>
      </w:r>
      <w:r w:rsidR="00652AD8" w:rsidRPr="00E74C6D">
        <w:rPr>
          <w:rFonts w:ascii="Times New Roman" w:eastAsia="Times New Roman" w:hAnsi="Times New Roman" w:cs="Times New Roman"/>
          <w:sz w:val="24"/>
          <w:szCs w:val="24"/>
          <w:lang w:eastAsia="ru-RU"/>
        </w:rPr>
        <w:t xml:space="preserve"> в</w:t>
      </w:r>
      <w:r w:rsidRPr="00E74C6D">
        <w:rPr>
          <w:rFonts w:ascii="Times New Roman" w:eastAsia="Times New Roman" w:hAnsi="Times New Roman" w:cs="Times New Roman"/>
          <w:sz w:val="24"/>
          <w:szCs w:val="24"/>
          <w:lang w:eastAsia="ru-RU"/>
        </w:rPr>
        <w:t xml:space="preserve"> электронном виде на адрес</w:t>
      </w:r>
      <w:r w:rsidR="00AF1817" w:rsidRPr="00E74C6D">
        <w:rPr>
          <w:rFonts w:ascii="Times New Roman" w:eastAsia="Times New Roman" w:hAnsi="Times New Roman" w:cs="Times New Roman"/>
          <w:sz w:val="24"/>
          <w:szCs w:val="24"/>
          <w:lang w:eastAsia="ru-RU"/>
        </w:rPr>
        <w:t xml:space="preserve"> электронной почт</w:t>
      </w:r>
      <w:r w:rsidRPr="00E74C6D">
        <w:rPr>
          <w:rFonts w:ascii="Times New Roman" w:eastAsia="Times New Roman" w:hAnsi="Times New Roman" w:cs="Times New Roman"/>
          <w:sz w:val="24"/>
          <w:szCs w:val="24"/>
          <w:lang w:eastAsia="ru-RU"/>
        </w:rPr>
        <w:t>ы</w:t>
      </w:r>
      <w:r w:rsidR="00C22BBF">
        <w:rPr>
          <w:rFonts w:ascii="Times New Roman" w:eastAsia="Times New Roman" w:hAnsi="Times New Roman" w:cs="Times New Roman"/>
          <w:sz w:val="24"/>
          <w:szCs w:val="24"/>
          <w:lang w:eastAsia="ru-RU"/>
        </w:rPr>
        <w:t>:</w:t>
      </w:r>
      <w:r w:rsidR="00C22BBF" w:rsidRPr="00C22BBF">
        <w:t xml:space="preserve"> </w:t>
      </w:r>
      <w:hyperlink r:id="rId8" w:history="1">
        <w:r w:rsidR="00C22BBF" w:rsidRPr="00925826">
          <w:rPr>
            <w:rStyle w:val="a3"/>
            <w:rFonts w:ascii="Times New Roman" w:eastAsia="Times New Roman" w:hAnsi="Times New Roman" w:cs="Times New Roman"/>
            <w:sz w:val="24"/>
            <w:szCs w:val="24"/>
            <w:lang w:eastAsia="ru-RU"/>
          </w:rPr>
          <w:t>fmcosar@mail.ru</w:t>
        </w:r>
      </w:hyperlink>
      <w:r w:rsidR="00C22BBF" w:rsidRPr="00C22BBF">
        <w:rPr>
          <w:rStyle w:val="a3"/>
          <w:rFonts w:ascii="Times New Roman" w:eastAsia="Times New Roman" w:hAnsi="Times New Roman" w:cs="Times New Roman"/>
          <w:color w:val="0070C0"/>
          <w:sz w:val="24"/>
          <w:szCs w:val="24"/>
          <w:shd w:val="clear" w:color="auto" w:fill="FFFFFF"/>
          <w:lang w:eastAsia="ru-RU"/>
        </w:rPr>
        <w:t>;</w:t>
      </w:r>
      <w:r w:rsidRPr="00C22BBF">
        <w:rPr>
          <w:rStyle w:val="a3"/>
          <w:rFonts w:ascii="Times New Roman" w:eastAsia="Times New Roman" w:hAnsi="Times New Roman" w:cs="Times New Roman"/>
          <w:color w:val="0070C0"/>
          <w:sz w:val="24"/>
          <w:szCs w:val="24"/>
          <w:shd w:val="clear" w:color="auto" w:fill="FFFFFF"/>
          <w:lang w:eastAsia="ru-RU"/>
        </w:rPr>
        <w:t xml:space="preserve"> </w:t>
      </w:r>
    </w:p>
    <w:p w:rsidR="009713BB" w:rsidRPr="009713BB" w:rsidRDefault="009713BB" w:rsidP="00AF1817">
      <w:pPr>
        <w:shd w:val="clear" w:color="auto" w:fill="FFFFFF"/>
        <w:spacing w:after="15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00AF1817" w:rsidRPr="009713BB">
        <w:rPr>
          <w:rFonts w:ascii="Times New Roman" w:eastAsia="Times New Roman" w:hAnsi="Times New Roman" w:cs="Times New Roman"/>
          <w:b/>
          <w:sz w:val="24"/>
          <w:szCs w:val="24"/>
          <w:lang w:eastAsia="ru-RU"/>
        </w:rPr>
        <w:t>возмо</w:t>
      </w:r>
      <w:r w:rsidR="00F64EF5">
        <w:rPr>
          <w:rFonts w:ascii="Times New Roman" w:eastAsia="Times New Roman" w:hAnsi="Times New Roman" w:cs="Times New Roman"/>
          <w:b/>
          <w:sz w:val="24"/>
          <w:szCs w:val="24"/>
          <w:lang w:eastAsia="ru-RU"/>
        </w:rPr>
        <w:t>жность направления обращений в С</w:t>
      </w:r>
      <w:r w:rsidR="00AF1817" w:rsidRPr="009713BB">
        <w:rPr>
          <w:rFonts w:ascii="Times New Roman" w:eastAsia="Times New Roman" w:hAnsi="Times New Roman" w:cs="Times New Roman"/>
          <w:b/>
          <w:sz w:val="24"/>
          <w:szCs w:val="24"/>
          <w:lang w:eastAsia="ru-RU"/>
        </w:rPr>
        <w:t xml:space="preserve">аморегулируемую </w:t>
      </w:r>
      <w:r w:rsidR="00400DB5" w:rsidRPr="009713BB">
        <w:rPr>
          <w:rFonts w:ascii="Times New Roman" w:eastAsia="Times New Roman" w:hAnsi="Times New Roman" w:cs="Times New Roman"/>
          <w:b/>
          <w:sz w:val="24"/>
          <w:szCs w:val="24"/>
          <w:lang w:eastAsia="ru-RU"/>
        </w:rPr>
        <w:t>организацию:</w:t>
      </w:r>
    </w:p>
    <w:p w:rsidR="009713BB" w:rsidRDefault="0067793C" w:rsidP="00AF1817">
      <w:pPr>
        <w:shd w:val="clear" w:color="auto" w:fill="FFFFFF"/>
        <w:spacing w:after="15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w:t>
      </w:r>
      <w:r w:rsidR="00400DB5" w:rsidRPr="009713BB">
        <w:rPr>
          <w:rFonts w:ascii="Times New Roman" w:eastAsia="Times New Roman" w:hAnsi="Times New Roman" w:cs="Times New Roman"/>
          <w:sz w:val="24"/>
          <w:szCs w:val="24"/>
          <w:lang w:eastAsia="ru-RU"/>
        </w:rPr>
        <w:t>по</w:t>
      </w:r>
      <w:r w:rsidR="00AF1817" w:rsidRPr="009713BB">
        <w:rPr>
          <w:rFonts w:ascii="Times New Roman" w:eastAsia="Times New Roman" w:hAnsi="Times New Roman" w:cs="Times New Roman"/>
          <w:sz w:val="24"/>
          <w:szCs w:val="24"/>
          <w:lang w:eastAsia="ru-RU"/>
        </w:rPr>
        <w:t xml:space="preserve"> почте заказным отправлением с уведомлением о вручении или прос</w:t>
      </w:r>
      <w:r w:rsidR="00400DB5" w:rsidRPr="009713BB">
        <w:rPr>
          <w:rFonts w:ascii="Times New Roman" w:eastAsia="Times New Roman" w:hAnsi="Times New Roman" w:cs="Times New Roman"/>
          <w:sz w:val="24"/>
          <w:szCs w:val="24"/>
          <w:lang w:eastAsia="ru-RU"/>
        </w:rPr>
        <w:t xml:space="preserve">тым почтовым </w:t>
      </w:r>
      <w:r w:rsidR="009713BB" w:rsidRPr="009713BB">
        <w:rPr>
          <w:rFonts w:ascii="Times New Roman" w:eastAsia="Times New Roman" w:hAnsi="Times New Roman" w:cs="Times New Roman"/>
          <w:sz w:val="24"/>
          <w:szCs w:val="24"/>
          <w:lang w:eastAsia="ru-RU"/>
        </w:rPr>
        <w:t xml:space="preserve">  </w:t>
      </w:r>
      <w:r w:rsidR="00400DB5" w:rsidRPr="009713BB">
        <w:rPr>
          <w:rFonts w:ascii="Times New Roman" w:eastAsia="Times New Roman" w:hAnsi="Times New Roman" w:cs="Times New Roman"/>
          <w:sz w:val="24"/>
          <w:szCs w:val="24"/>
          <w:lang w:eastAsia="ru-RU"/>
        </w:rPr>
        <w:t>отправлением в Союз «</w:t>
      </w:r>
      <w:proofErr w:type="spellStart"/>
      <w:r w:rsidR="00400DB5" w:rsidRPr="009713BB">
        <w:rPr>
          <w:rFonts w:ascii="Times New Roman" w:eastAsia="Times New Roman" w:hAnsi="Times New Roman" w:cs="Times New Roman"/>
          <w:sz w:val="24"/>
          <w:szCs w:val="24"/>
          <w:lang w:eastAsia="ru-RU"/>
        </w:rPr>
        <w:t>Микрофинансовый</w:t>
      </w:r>
      <w:proofErr w:type="spellEnd"/>
      <w:r w:rsidR="00400DB5" w:rsidRPr="009713BB">
        <w:rPr>
          <w:rFonts w:ascii="Times New Roman" w:eastAsia="Times New Roman" w:hAnsi="Times New Roman" w:cs="Times New Roman"/>
          <w:sz w:val="24"/>
          <w:szCs w:val="24"/>
          <w:lang w:eastAsia="ru-RU"/>
        </w:rPr>
        <w:t xml:space="preserve"> Альянс «Институт</w:t>
      </w:r>
      <w:r w:rsidR="00913EA9" w:rsidRPr="009713BB">
        <w:rPr>
          <w:rFonts w:ascii="Times New Roman" w:eastAsia="Times New Roman" w:hAnsi="Times New Roman" w:cs="Times New Roman"/>
          <w:sz w:val="24"/>
          <w:szCs w:val="24"/>
          <w:lang w:eastAsia="ru-RU"/>
        </w:rPr>
        <w:t>ы</w:t>
      </w:r>
      <w:r w:rsidR="00894BE9" w:rsidRPr="009713BB">
        <w:rPr>
          <w:rFonts w:ascii="Times New Roman" w:eastAsia="Times New Roman" w:hAnsi="Times New Roman" w:cs="Times New Roman"/>
          <w:sz w:val="24"/>
          <w:szCs w:val="24"/>
          <w:lang w:eastAsia="ru-RU"/>
        </w:rPr>
        <w:t xml:space="preserve"> </w:t>
      </w:r>
      <w:r w:rsidR="00400DB5" w:rsidRPr="009713BB">
        <w:rPr>
          <w:rFonts w:ascii="Times New Roman" w:eastAsia="Times New Roman" w:hAnsi="Times New Roman" w:cs="Times New Roman"/>
          <w:sz w:val="24"/>
          <w:szCs w:val="24"/>
          <w:lang w:eastAsia="ru-RU"/>
        </w:rPr>
        <w:t>развития малого и среднего бизнеса» по</w:t>
      </w:r>
      <w:r w:rsidR="00AF1817" w:rsidRPr="009713BB">
        <w:rPr>
          <w:rFonts w:ascii="Times New Roman" w:eastAsia="Times New Roman" w:hAnsi="Times New Roman" w:cs="Times New Roman"/>
          <w:sz w:val="24"/>
          <w:szCs w:val="24"/>
          <w:lang w:eastAsia="ru-RU"/>
        </w:rPr>
        <w:t xml:space="preserve"> адресу:</w:t>
      </w:r>
      <w:r w:rsidR="00400DB5" w:rsidRPr="00E74C6D">
        <w:rPr>
          <w:rFonts w:ascii="Times New Roman" w:eastAsia="Times New Roman" w:hAnsi="Times New Roman" w:cs="Times New Roman"/>
          <w:sz w:val="24"/>
          <w:szCs w:val="24"/>
          <w:lang w:eastAsia="ru-RU"/>
        </w:rPr>
        <w:t xml:space="preserve"> </w:t>
      </w:r>
      <w:r w:rsidR="00E74C6D" w:rsidRPr="00E74C6D">
        <w:rPr>
          <w:rFonts w:ascii="Times New Roman" w:hAnsi="Times New Roman" w:cs="Times New Roman"/>
          <w:sz w:val="24"/>
          <w:szCs w:val="24"/>
        </w:rPr>
        <w:t xml:space="preserve">125367, </w:t>
      </w:r>
      <w:r w:rsidR="00652AD8" w:rsidRPr="00E74C6D">
        <w:rPr>
          <w:rFonts w:ascii="Times New Roman" w:hAnsi="Times New Roman" w:cs="Times New Roman"/>
          <w:sz w:val="24"/>
          <w:szCs w:val="24"/>
        </w:rPr>
        <w:t xml:space="preserve">Москва, </w:t>
      </w:r>
      <w:proofErr w:type="spellStart"/>
      <w:r w:rsidR="00652AD8" w:rsidRPr="00E74C6D">
        <w:rPr>
          <w:rFonts w:ascii="Times New Roman" w:hAnsi="Times New Roman" w:cs="Times New Roman"/>
          <w:sz w:val="24"/>
          <w:szCs w:val="24"/>
        </w:rPr>
        <w:t>вн.тер.г</w:t>
      </w:r>
      <w:proofErr w:type="spellEnd"/>
      <w:r w:rsidR="00652AD8" w:rsidRPr="00E74C6D">
        <w:rPr>
          <w:rFonts w:ascii="Times New Roman" w:hAnsi="Times New Roman" w:cs="Times New Roman"/>
          <w:sz w:val="24"/>
          <w:szCs w:val="24"/>
        </w:rPr>
        <w:t>. Муниципальный Округ Покровское-</w:t>
      </w:r>
      <w:proofErr w:type="spellStart"/>
      <w:r w:rsidR="00652AD8" w:rsidRPr="00E74C6D">
        <w:rPr>
          <w:rFonts w:ascii="Times New Roman" w:hAnsi="Times New Roman" w:cs="Times New Roman"/>
          <w:sz w:val="24"/>
          <w:szCs w:val="24"/>
        </w:rPr>
        <w:t>Стрешнево</w:t>
      </w:r>
      <w:proofErr w:type="spellEnd"/>
      <w:r w:rsidR="00652AD8" w:rsidRPr="00E74C6D">
        <w:rPr>
          <w:rFonts w:ascii="Times New Roman" w:hAnsi="Times New Roman" w:cs="Times New Roman"/>
          <w:sz w:val="24"/>
          <w:szCs w:val="24"/>
        </w:rPr>
        <w:t xml:space="preserve">, </w:t>
      </w:r>
      <w:proofErr w:type="spellStart"/>
      <w:r w:rsidR="00652AD8" w:rsidRPr="00E74C6D">
        <w:rPr>
          <w:rFonts w:ascii="Times New Roman" w:hAnsi="Times New Roman" w:cs="Times New Roman"/>
          <w:sz w:val="24"/>
          <w:szCs w:val="24"/>
        </w:rPr>
        <w:t>пр</w:t>
      </w:r>
      <w:proofErr w:type="spellEnd"/>
      <w:r w:rsidR="00652AD8" w:rsidRPr="00E74C6D">
        <w:rPr>
          <w:rFonts w:ascii="Times New Roman" w:hAnsi="Times New Roman" w:cs="Times New Roman"/>
          <w:sz w:val="24"/>
          <w:szCs w:val="24"/>
        </w:rPr>
        <w:t xml:space="preserve">-д </w:t>
      </w:r>
      <w:proofErr w:type="spellStart"/>
      <w:r w:rsidR="00652AD8" w:rsidRPr="00E74C6D">
        <w:rPr>
          <w:rFonts w:ascii="Times New Roman" w:hAnsi="Times New Roman" w:cs="Times New Roman"/>
          <w:sz w:val="24"/>
          <w:szCs w:val="24"/>
        </w:rPr>
        <w:t>Полесский</w:t>
      </w:r>
      <w:proofErr w:type="spellEnd"/>
      <w:r w:rsidR="00652AD8" w:rsidRPr="00E74C6D">
        <w:rPr>
          <w:rFonts w:ascii="Times New Roman" w:hAnsi="Times New Roman" w:cs="Times New Roman"/>
          <w:sz w:val="24"/>
          <w:szCs w:val="24"/>
        </w:rPr>
        <w:t xml:space="preserve">, д. 16 стр. </w:t>
      </w:r>
      <w:r w:rsidRPr="00E74C6D">
        <w:rPr>
          <w:rFonts w:ascii="Times New Roman" w:hAnsi="Times New Roman" w:cs="Times New Roman"/>
          <w:sz w:val="24"/>
          <w:szCs w:val="24"/>
        </w:rPr>
        <w:t xml:space="preserve">1, </w:t>
      </w:r>
      <w:proofErr w:type="spellStart"/>
      <w:r w:rsidRPr="00E74C6D">
        <w:rPr>
          <w:rFonts w:ascii="Times New Roman" w:hAnsi="Times New Roman" w:cs="Times New Roman"/>
          <w:sz w:val="24"/>
          <w:szCs w:val="24"/>
        </w:rPr>
        <w:t>помещ</w:t>
      </w:r>
      <w:proofErr w:type="spellEnd"/>
      <w:r w:rsidRPr="00E74C6D">
        <w:rPr>
          <w:rFonts w:ascii="Times New Roman" w:hAnsi="Times New Roman" w:cs="Times New Roman"/>
          <w:sz w:val="24"/>
          <w:szCs w:val="24"/>
        </w:rPr>
        <w:t>. /</w:t>
      </w:r>
      <w:r w:rsidR="00652AD8" w:rsidRPr="00E74C6D">
        <w:rPr>
          <w:rFonts w:ascii="Times New Roman" w:hAnsi="Times New Roman" w:cs="Times New Roman"/>
          <w:sz w:val="24"/>
          <w:szCs w:val="24"/>
        </w:rPr>
        <w:t>эт.308/АНТРЕСОЛЬ</w:t>
      </w:r>
      <w:r w:rsidR="009713BB">
        <w:rPr>
          <w:rFonts w:ascii="Times New Roman" w:hAnsi="Times New Roman" w:cs="Times New Roman"/>
          <w:sz w:val="24"/>
          <w:szCs w:val="24"/>
        </w:rPr>
        <w:t>;</w:t>
      </w:r>
      <w:r w:rsidR="00652AD8" w:rsidRPr="00E74C6D">
        <w:rPr>
          <w:rFonts w:ascii="Times New Roman" w:hAnsi="Times New Roman" w:cs="Times New Roman"/>
          <w:sz w:val="24"/>
          <w:szCs w:val="24"/>
        </w:rPr>
        <w:t xml:space="preserve"> </w:t>
      </w:r>
    </w:p>
    <w:p w:rsidR="00AF1817" w:rsidRPr="006420D1" w:rsidRDefault="0067793C" w:rsidP="00C17103">
      <w:pPr>
        <w:pStyle w:val="1"/>
        <w:shd w:val="clear" w:color="auto" w:fill="FFFFFF"/>
        <w:spacing w:before="0" w:beforeAutospacing="0" w:after="150" w:afterAutospacing="0"/>
        <w:rPr>
          <w:sz w:val="24"/>
          <w:szCs w:val="24"/>
        </w:rPr>
      </w:pPr>
      <w:r>
        <w:rPr>
          <w:b w:val="0"/>
          <w:sz w:val="24"/>
          <w:szCs w:val="24"/>
        </w:rPr>
        <w:t>-</w:t>
      </w:r>
      <w:r w:rsidR="009713BB" w:rsidRPr="00954E8C">
        <w:rPr>
          <w:b w:val="0"/>
          <w:sz w:val="24"/>
          <w:szCs w:val="24"/>
        </w:rPr>
        <w:t xml:space="preserve">по </w:t>
      </w:r>
      <w:r w:rsidR="00AF1817" w:rsidRPr="00954E8C">
        <w:rPr>
          <w:b w:val="0"/>
          <w:sz w:val="24"/>
          <w:szCs w:val="24"/>
        </w:rPr>
        <w:t xml:space="preserve">электронной </w:t>
      </w:r>
      <w:r w:rsidR="00400DB5" w:rsidRPr="00954E8C">
        <w:rPr>
          <w:b w:val="0"/>
          <w:sz w:val="24"/>
          <w:szCs w:val="24"/>
        </w:rPr>
        <w:t>почте</w:t>
      </w:r>
      <w:r w:rsidR="00400DB5" w:rsidRPr="006420D1">
        <w:rPr>
          <w:b w:val="0"/>
          <w:sz w:val="24"/>
          <w:szCs w:val="24"/>
        </w:rPr>
        <w:t>: </w:t>
      </w:r>
      <w:r w:rsidR="006420D1">
        <w:rPr>
          <w:rStyle w:val="a3"/>
          <w:b w:val="0"/>
          <w:color w:val="0070C0"/>
          <w:sz w:val="24"/>
          <w:szCs w:val="24"/>
        </w:rPr>
        <w:t>info@alliance-mfo.ru</w:t>
      </w:r>
      <w:r w:rsidR="006420D1" w:rsidRPr="006420D1">
        <w:rPr>
          <w:rStyle w:val="a3"/>
          <w:b w:val="0"/>
          <w:color w:val="auto"/>
          <w:sz w:val="24"/>
          <w:szCs w:val="24"/>
          <w:u w:val="none"/>
        </w:rPr>
        <w:t>, а</w:t>
      </w:r>
      <w:r w:rsidR="006420D1" w:rsidRPr="006420D1">
        <w:rPr>
          <w:rStyle w:val="a3"/>
          <w:b w:val="0"/>
          <w:color w:val="0070C0"/>
          <w:sz w:val="24"/>
          <w:szCs w:val="24"/>
          <w:u w:val="none"/>
        </w:rPr>
        <w:t xml:space="preserve"> </w:t>
      </w:r>
      <w:r w:rsidR="006420D1" w:rsidRPr="006420D1">
        <w:rPr>
          <w:rStyle w:val="a3"/>
          <w:b w:val="0"/>
          <w:color w:val="auto"/>
          <w:sz w:val="24"/>
          <w:szCs w:val="24"/>
          <w:u w:val="none"/>
        </w:rPr>
        <w:t>также</w:t>
      </w:r>
      <w:r w:rsidR="00294133" w:rsidRPr="006420D1">
        <w:rPr>
          <w:b w:val="0"/>
          <w:sz w:val="24"/>
          <w:szCs w:val="24"/>
        </w:rPr>
        <w:t xml:space="preserve"> через сайт </w:t>
      </w:r>
      <w:hyperlink r:id="rId9" w:history="1">
        <w:r w:rsidR="00294133" w:rsidRPr="006420D1">
          <w:rPr>
            <w:b w:val="0"/>
            <w:color w:val="0070C0"/>
            <w:sz w:val="24"/>
            <w:szCs w:val="24"/>
            <w:u w:val="single"/>
          </w:rPr>
          <w:t>https://alliance-mfo.ru</w:t>
        </w:r>
        <w:r w:rsidR="00294133" w:rsidRPr="006420D1">
          <w:rPr>
            <w:b w:val="0"/>
            <w:sz w:val="24"/>
            <w:szCs w:val="24"/>
            <w:u w:val="single"/>
          </w:rPr>
          <w:t>/</w:t>
        </w:r>
      </w:hyperlink>
      <w:r w:rsidR="00C17103" w:rsidRPr="006420D1">
        <w:rPr>
          <w:b w:val="0"/>
          <w:sz w:val="24"/>
          <w:szCs w:val="24"/>
          <w:u w:val="single"/>
        </w:rPr>
        <w:t>,</w:t>
      </w:r>
      <w:r w:rsidR="00C17103" w:rsidRPr="006420D1">
        <w:rPr>
          <w:sz w:val="24"/>
          <w:szCs w:val="24"/>
          <w:u w:val="single"/>
        </w:rPr>
        <w:t xml:space="preserve"> </w:t>
      </w:r>
      <w:r w:rsidR="00C17103" w:rsidRPr="006420D1">
        <w:rPr>
          <w:b w:val="0"/>
          <w:sz w:val="24"/>
          <w:szCs w:val="24"/>
        </w:rPr>
        <w:t xml:space="preserve">заполнив Форму </w:t>
      </w:r>
      <w:r w:rsidR="00C17103" w:rsidRPr="006420D1">
        <w:rPr>
          <w:b w:val="0"/>
          <w:color w:val="252525"/>
          <w:sz w:val="24"/>
          <w:szCs w:val="24"/>
        </w:rPr>
        <w:t>для подачи обращений в СРО МФО Союз "</w:t>
      </w:r>
      <w:proofErr w:type="spellStart"/>
      <w:r w:rsidR="00C17103" w:rsidRPr="006420D1">
        <w:rPr>
          <w:b w:val="0"/>
          <w:color w:val="252525"/>
          <w:sz w:val="24"/>
          <w:szCs w:val="24"/>
        </w:rPr>
        <w:t>Микрофинансовый</w:t>
      </w:r>
      <w:proofErr w:type="spellEnd"/>
      <w:r w:rsidR="00C17103" w:rsidRPr="006420D1">
        <w:rPr>
          <w:b w:val="0"/>
          <w:color w:val="252525"/>
          <w:sz w:val="24"/>
          <w:szCs w:val="24"/>
        </w:rPr>
        <w:t xml:space="preserve"> Альянс"</w:t>
      </w:r>
      <w:r w:rsidR="00E57D36">
        <w:rPr>
          <w:b w:val="0"/>
          <w:color w:val="252525"/>
          <w:sz w:val="24"/>
          <w:szCs w:val="24"/>
        </w:rPr>
        <w:t>.</w:t>
      </w:r>
    </w:p>
    <w:p w:rsidR="009713BB" w:rsidRDefault="009713BB" w:rsidP="0022623C">
      <w:pPr>
        <w:pStyle w:val="2"/>
        <w:shd w:val="clear" w:color="auto" w:fill="FFFFFF"/>
        <w:spacing w:before="0"/>
        <w:rPr>
          <w:rFonts w:ascii="Times New Roman" w:eastAsia="Times New Roman" w:hAnsi="Times New Roman" w:cs="Times New Roman"/>
          <w:color w:val="auto"/>
          <w:sz w:val="24"/>
          <w:szCs w:val="24"/>
          <w:lang w:eastAsia="ru-RU"/>
        </w:rPr>
      </w:pPr>
      <w:r>
        <w:rPr>
          <w:rFonts w:ascii="Times New Roman" w:eastAsia="Times New Roman" w:hAnsi="Times New Roman" w:cs="Times New Roman"/>
          <w:color w:val="auto"/>
          <w:sz w:val="24"/>
          <w:szCs w:val="24"/>
          <w:lang w:eastAsia="ru-RU"/>
        </w:rPr>
        <w:t xml:space="preserve">  </w:t>
      </w:r>
      <w:r w:rsidR="00AF1817" w:rsidRPr="009713BB">
        <w:rPr>
          <w:rFonts w:ascii="Times New Roman" w:eastAsia="Times New Roman" w:hAnsi="Times New Roman" w:cs="Times New Roman"/>
          <w:b/>
          <w:color w:val="auto"/>
          <w:sz w:val="24"/>
          <w:szCs w:val="24"/>
          <w:lang w:eastAsia="ru-RU"/>
        </w:rPr>
        <w:t>возможность направления обращений в Банк России:</w:t>
      </w:r>
      <w:r w:rsidR="005510E6" w:rsidRPr="00E74C6D">
        <w:rPr>
          <w:rFonts w:ascii="Times New Roman" w:eastAsia="Times New Roman" w:hAnsi="Times New Roman" w:cs="Times New Roman"/>
          <w:color w:val="auto"/>
          <w:sz w:val="24"/>
          <w:szCs w:val="24"/>
          <w:lang w:eastAsia="ru-RU"/>
        </w:rPr>
        <w:t xml:space="preserve"> </w:t>
      </w:r>
    </w:p>
    <w:p w:rsidR="006A599A" w:rsidRPr="003D5EBB" w:rsidRDefault="0067793C" w:rsidP="003D5EBB">
      <w:pPr>
        <w:pStyle w:val="aa"/>
        <w:rPr>
          <w:rFonts w:ascii="Times New Roman" w:hAnsi="Times New Roman" w:cs="Times New Roman"/>
          <w:color w:val="0070C0"/>
          <w:sz w:val="24"/>
          <w:szCs w:val="24"/>
          <w:lang w:eastAsia="ru-RU"/>
        </w:rPr>
      </w:pPr>
      <w:r w:rsidRPr="003D5EBB">
        <w:rPr>
          <w:rFonts w:ascii="Times New Roman" w:hAnsi="Times New Roman" w:cs="Times New Roman"/>
          <w:sz w:val="24"/>
          <w:szCs w:val="24"/>
          <w:lang w:eastAsia="ru-RU"/>
        </w:rPr>
        <w:t>-</w:t>
      </w:r>
      <w:r w:rsidR="00AF1817" w:rsidRPr="003D5EBB">
        <w:rPr>
          <w:rFonts w:ascii="Times New Roman" w:hAnsi="Times New Roman" w:cs="Times New Roman"/>
          <w:sz w:val="24"/>
          <w:szCs w:val="24"/>
          <w:lang w:eastAsia="ru-RU"/>
        </w:rPr>
        <w:t xml:space="preserve">через </w:t>
      </w:r>
      <w:r w:rsidR="00E5521F" w:rsidRPr="003D5EBB">
        <w:rPr>
          <w:rFonts w:ascii="Times New Roman" w:hAnsi="Times New Roman" w:cs="Times New Roman"/>
          <w:sz w:val="24"/>
          <w:szCs w:val="24"/>
          <w:lang w:eastAsia="ru-RU"/>
        </w:rPr>
        <w:t xml:space="preserve">Интернет-приемную Банка </w:t>
      </w:r>
      <w:r w:rsidR="009713BB" w:rsidRPr="003D5EBB">
        <w:rPr>
          <w:rFonts w:ascii="Times New Roman" w:hAnsi="Times New Roman" w:cs="Times New Roman"/>
          <w:sz w:val="24"/>
          <w:szCs w:val="24"/>
          <w:lang w:eastAsia="ru-RU"/>
        </w:rPr>
        <w:t xml:space="preserve">  </w:t>
      </w:r>
      <w:r w:rsidR="00E5521F" w:rsidRPr="003D5EBB">
        <w:rPr>
          <w:rFonts w:ascii="Times New Roman" w:hAnsi="Times New Roman" w:cs="Times New Roman"/>
          <w:sz w:val="24"/>
          <w:szCs w:val="24"/>
          <w:lang w:eastAsia="ru-RU"/>
        </w:rPr>
        <w:t xml:space="preserve">России </w:t>
      </w:r>
      <w:r w:rsidR="00451502" w:rsidRPr="003D5EBB">
        <w:rPr>
          <w:rFonts w:ascii="Times New Roman" w:hAnsi="Times New Roman" w:cs="Times New Roman"/>
          <w:sz w:val="24"/>
          <w:szCs w:val="24"/>
          <w:lang w:eastAsia="ru-RU"/>
        </w:rPr>
        <w:t>на сайте Банка России:</w:t>
      </w:r>
      <w:r w:rsidR="00166B1E" w:rsidRPr="003D5EBB">
        <w:rPr>
          <w:rFonts w:ascii="Times New Roman" w:hAnsi="Times New Roman" w:cs="Times New Roman"/>
          <w:sz w:val="24"/>
          <w:szCs w:val="24"/>
          <w:lang w:eastAsia="ru-RU"/>
        </w:rPr>
        <w:t xml:space="preserve"> </w:t>
      </w:r>
      <w:hyperlink r:id="rId10" w:history="1">
        <w:r w:rsidR="006A599A" w:rsidRPr="003D5EBB">
          <w:rPr>
            <w:rStyle w:val="a3"/>
            <w:rFonts w:ascii="Times New Roman" w:eastAsia="Times New Roman" w:hAnsi="Times New Roman" w:cs="Times New Roman"/>
            <w:sz w:val="24"/>
            <w:szCs w:val="24"/>
            <w:lang w:eastAsia="ru-RU"/>
          </w:rPr>
          <w:t>https://cbr.ru/reception/</w:t>
        </w:r>
      </w:hyperlink>
      <w:r w:rsidR="006A599A" w:rsidRPr="003D5EBB">
        <w:rPr>
          <w:rFonts w:ascii="Times New Roman" w:hAnsi="Times New Roman" w:cs="Times New Roman"/>
          <w:sz w:val="24"/>
          <w:szCs w:val="24"/>
          <w:lang w:eastAsia="ru-RU"/>
        </w:rPr>
        <w:t>;</w:t>
      </w:r>
      <w:r w:rsidR="00E83496" w:rsidRPr="003D5EBB">
        <w:rPr>
          <w:rFonts w:ascii="Times New Roman" w:hAnsi="Times New Roman" w:cs="Times New Roman"/>
          <w:color w:val="0070C0"/>
          <w:sz w:val="24"/>
          <w:szCs w:val="24"/>
          <w:lang w:eastAsia="ru-RU"/>
        </w:rPr>
        <w:t xml:space="preserve"> </w:t>
      </w:r>
    </w:p>
    <w:p w:rsidR="003D5EBB" w:rsidRPr="003D5EBB" w:rsidRDefault="0067793C" w:rsidP="003D5EBB">
      <w:pPr>
        <w:pStyle w:val="aa"/>
        <w:rPr>
          <w:rFonts w:ascii="Times New Roman" w:hAnsi="Times New Roman" w:cs="Times New Roman"/>
          <w:color w:val="242629"/>
          <w:sz w:val="24"/>
          <w:szCs w:val="24"/>
          <w:lang w:eastAsia="ru-RU"/>
        </w:rPr>
      </w:pPr>
      <w:r w:rsidRPr="003D5EBB">
        <w:rPr>
          <w:rFonts w:ascii="Times New Roman" w:hAnsi="Times New Roman" w:cs="Times New Roman"/>
          <w:sz w:val="24"/>
          <w:szCs w:val="24"/>
          <w:lang w:eastAsia="ru-RU"/>
        </w:rPr>
        <w:t>-</w:t>
      </w:r>
      <w:r w:rsidR="00954E8C" w:rsidRPr="003D5EBB">
        <w:rPr>
          <w:rFonts w:ascii="Times New Roman" w:hAnsi="Times New Roman" w:cs="Times New Roman"/>
          <w:sz w:val="24"/>
          <w:szCs w:val="24"/>
          <w:lang w:eastAsia="ru-RU"/>
        </w:rPr>
        <w:t xml:space="preserve">на </w:t>
      </w:r>
      <w:r w:rsidR="00AF1817" w:rsidRPr="003D5EBB">
        <w:rPr>
          <w:rFonts w:ascii="Times New Roman" w:hAnsi="Times New Roman" w:cs="Times New Roman"/>
          <w:sz w:val="24"/>
          <w:szCs w:val="24"/>
          <w:lang w:eastAsia="ru-RU"/>
        </w:rPr>
        <w:t>почтовый адрес</w:t>
      </w:r>
      <w:r w:rsidR="00EB2063" w:rsidRPr="003D5EBB">
        <w:rPr>
          <w:rFonts w:ascii="Times New Roman" w:hAnsi="Times New Roman" w:cs="Times New Roman"/>
          <w:sz w:val="24"/>
          <w:szCs w:val="24"/>
          <w:lang w:eastAsia="ru-RU"/>
        </w:rPr>
        <w:t xml:space="preserve"> для письменных обращений</w:t>
      </w:r>
      <w:r w:rsidR="00AF1817" w:rsidRPr="003D5EBB">
        <w:rPr>
          <w:rFonts w:ascii="Times New Roman" w:hAnsi="Times New Roman" w:cs="Times New Roman"/>
          <w:sz w:val="24"/>
          <w:szCs w:val="24"/>
          <w:lang w:eastAsia="ru-RU"/>
        </w:rPr>
        <w:t xml:space="preserve">: 107016, Москва, ул. </w:t>
      </w:r>
      <w:proofErr w:type="spellStart"/>
      <w:r w:rsidR="00AF1817" w:rsidRPr="003D5EBB">
        <w:rPr>
          <w:rFonts w:ascii="Times New Roman" w:hAnsi="Times New Roman" w:cs="Times New Roman"/>
          <w:sz w:val="24"/>
          <w:szCs w:val="24"/>
          <w:lang w:eastAsia="ru-RU"/>
        </w:rPr>
        <w:t>Неглинная</w:t>
      </w:r>
      <w:proofErr w:type="spellEnd"/>
      <w:r w:rsidR="00AF1817" w:rsidRPr="003D5EBB">
        <w:rPr>
          <w:rFonts w:ascii="Times New Roman" w:hAnsi="Times New Roman" w:cs="Times New Roman"/>
          <w:sz w:val="24"/>
          <w:szCs w:val="24"/>
          <w:lang w:eastAsia="ru-RU"/>
        </w:rPr>
        <w:t xml:space="preserve">, д. 12, </w:t>
      </w:r>
      <w:proofErr w:type="spellStart"/>
      <w:r w:rsidR="00EA4A97" w:rsidRPr="003D5EBB">
        <w:rPr>
          <w:rFonts w:ascii="Times New Roman" w:hAnsi="Times New Roman" w:cs="Times New Roman"/>
          <w:sz w:val="24"/>
          <w:szCs w:val="24"/>
          <w:lang w:eastAsia="ru-RU"/>
        </w:rPr>
        <w:t>к.В</w:t>
      </w:r>
      <w:proofErr w:type="spellEnd"/>
      <w:r w:rsidR="00EA4A97" w:rsidRPr="003D5EBB">
        <w:rPr>
          <w:rFonts w:ascii="Times New Roman" w:hAnsi="Times New Roman" w:cs="Times New Roman"/>
          <w:sz w:val="24"/>
          <w:szCs w:val="24"/>
          <w:lang w:eastAsia="ru-RU"/>
        </w:rPr>
        <w:t xml:space="preserve">, </w:t>
      </w:r>
      <w:r w:rsidR="00AF1817" w:rsidRPr="003D5EBB">
        <w:rPr>
          <w:rFonts w:ascii="Times New Roman" w:hAnsi="Times New Roman" w:cs="Times New Roman"/>
          <w:sz w:val="24"/>
          <w:szCs w:val="24"/>
          <w:lang w:eastAsia="ru-RU"/>
        </w:rPr>
        <w:t>Банк России;</w:t>
      </w:r>
      <w:r w:rsidR="00EB2063" w:rsidRPr="003D5EBB">
        <w:rPr>
          <w:rFonts w:ascii="Times New Roman" w:hAnsi="Times New Roman" w:cs="Times New Roman"/>
          <w:color w:val="242629"/>
          <w:sz w:val="24"/>
          <w:szCs w:val="24"/>
          <w:lang w:eastAsia="ru-RU"/>
        </w:rPr>
        <w:t xml:space="preserve"> </w:t>
      </w:r>
    </w:p>
    <w:p w:rsidR="00B76F82" w:rsidRPr="003D5EBB" w:rsidRDefault="00415318" w:rsidP="003D5EBB">
      <w:pPr>
        <w:pStyle w:val="aa"/>
        <w:rPr>
          <w:rFonts w:ascii="Times New Roman" w:hAnsi="Times New Roman" w:cs="Times New Roman"/>
          <w:sz w:val="24"/>
          <w:szCs w:val="24"/>
          <w:lang w:eastAsia="ru-RU"/>
        </w:rPr>
      </w:pPr>
      <w:r w:rsidRPr="003D5EBB">
        <w:rPr>
          <w:rFonts w:ascii="Times New Roman" w:hAnsi="Times New Roman" w:cs="Times New Roman"/>
          <w:color w:val="242629"/>
          <w:sz w:val="24"/>
          <w:szCs w:val="24"/>
          <w:lang w:eastAsia="ru-RU"/>
        </w:rPr>
        <w:t>-</w:t>
      </w:r>
      <w:r w:rsidR="00954E8C" w:rsidRPr="003D5EBB">
        <w:rPr>
          <w:rFonts w:ascii="Times New Roman" w:hAnsi="Times New Roman" w:cs="Times New Roman"/>
          <w:color w:val="242629"/>
          <w:sz w:val="24"/>
          <w:szCs w:val="24"/>
          <w:lang w:eastAsia="ru-RU"/>
        </w:rPr>
        <w:t>по ф</w:t>
      </w:r>
      <w:r w:rsidR="00EB2063" w:rsidRPr="003D5EBB">
        <w:rPr>
          <w:rFonts w:ascii="Times New Roman" w:hAnsi="Times New Roman" w:cs="Times New Roman"/>
          <w:color w:val="242629"/>
          <w:sz w:val="24"/>
          <w:szCs w:val="24"/>
          <w:lang w:eastAsia="ru-RU"/>
        </w:rPr>
        <w:t>акс</w:t>
      </w:r>
      <w:r w:rsidR="00954E8C" w:rsidRPr="003D5EBB">
        <w:rPr>
          <w:rFonts w:ascii="Times New Roman" w:hAnsi="Times New Roman" w:cs="Times New Roman"/>
          <w:color w:val="242629"/>
          <w:sz w:val="24"/>
          <w:szCs w:val="24"/>
          <w:lang w:eastAsia="ru-RU"/>
        </w:rPr>
        <w:t>у</w:t>
      </w:r>
      <w:r w:rsidR="00EB2063" w:rsidRPr="003D5EBB">
        <w:rPr>
          <w:rFonts w:ascii="Times New Roman" w:hAnsi="Times New Roman" w:cs="Times New Roman"/>
          <w:color w:val="242629"/>
          <w:sz w:val="24"/>
          <w:szCs w:val="24"/>
          <w:lang w:eastAsia="ru-RU"/>
        </w:rPr>
        <w:t xml:space="preserve">: </w:t>
      </w:r>
      <w:hyperlink r:id="rId11" w:history="1">
        <w:r w:rsidR="00EB2063" w:rsidRPr="003D5EBB">
          <w:rPr>
            <w:rFonts w:ascii="Times New Roman" w:hAnsi="Times New Roman" w:cs="Times New Roman"/>
            <w:color w:val="111214"/>
            <w:sz w:val="24"/>
            <w:szCs w:val="24"/>
            <w:lang w:eastAsia="ru-RU"/>
          </w:rPr>
          <w:t>+7 495 621-64-65</w:t>
        </w:r>
      </w:hyperlink>
      <w:r w:rsidR="00EB2063" w:rsidRPr="003D5EBB">
        <w:rPr>
          <w:rFonts w:ascii="Times New Roman" w:hAnsi="Times New Roman" w:cs="Times New Roman"/>
          <w:color w:val="111214"/>
          <w:sz w:val="24"/>
          <w:szCs w:val="24"/>
          <w:lang w:eastAsia="ru-RU"/>
        </w:rPr>
        <w:t>, </w:t>
      </w:r>
      <w:hyperlink r:id="rId12" w:history="1">
        <w:r w:rsidR="00EB2063" w:rsidRPr="003D5EBB">
          <w:rPr>
            <w:rFonts w:ascii="Times New Roman" w:hAnsi="Times New Roman" w:cs="Times New Roman"/>
            <w:color w:val="111214"/>
            <w:sz w:val="24"/>
            <w:szCs w:val="24"/>
            <w:lang w:eastAsia="ru-RU"/>
          </w:rPr>
          <w:t>+7 495 621-62-88</w:t>
        </w:r>
      </w:hyperlink>
      <w:r w:rsidR="00954E8C" w:rsidRPr="003D5EBB">
        <w:rPr>
          <w:rFonts w:ascii="Times New Roman" w:hAnsi="Times New Roman" w:cs="Times New Roman"/>
          <w:color w:val="111214"/>
          <w:sz w:val="24"/>
          <w:szCs w:val="24"/>
          <w:lang w:eastAsia="ru-RU"/>
        </w:rPr>
        <w:t xml:space="preserve"> (</w:t>
      </w:r>
      <w:r w:rsidR="00EB2063" w:rsidRPr="003D5EBB">
        <w:rPr>
          <w:rFonts w:ascii="Times New Roman" w:hAnsi="Times New Roman" w:cs="Times New Roman"/>
          <w:sz w:val="24"/>
          <w:szCs w:val="24"/>
          <w:lang w:eastAsia="ru-RU"/>
        </w:rPr>
        <w:t>проверка прохождения факса: +7 495 771-48-30</w:t>
      </w:r>
      <w:r w:rsidR="00954E8C" w:rsidRPr="003D5EBB">
        <w:rPr>
          <w:rFonts w:ascii="Times New Roman" w:hAnsi="Times New Roman" w:cs="Times New Roman"/>
          <w:sz w:val="24"/>
          <w:szCs w:val="24"/>
          <w:lang w:eastAsia="ru-RU"/>
        </w:rPr>
        <w:t>)</w:t>
      </w:r>
      <w:r w:rsidR="00EB2063" w:rsidRPr="003D5EBB">
        <w:rPr>
          <w:rFonts w:ascii="Times New Roman" w:hAnsi="Times New Roman" w:cs="Times New Roman"/>
          <w:sz w:val="24"/>
          <w:szCs w:val="24"/>
          <w:lang w:eastAsia="ru-RU"/>
        </w:rPr>
        <w:t>;</w:t>
      </w:r>
    </w:p>
    <w:p w:rsidR="003103F6" w:rsidRPr="003D5EBB" w:rsidRDefault="0067793C" w:rsidP="003D5EBB">
      <w:pPr>
        <w:pStyle w:val="aa"/>
        <w:rPr>
          <w:rStyle w:val="a5"/>
          <w:rFonts w:ascii="Times New Roman" w:hAnsi="Times New Roman" w:cs="Times New Roman"/>
          <w:b w:val="0"/>
          <w:sz w:val="24"/>
          <w:szCs w:val="24"/>
        </w:rPr>
      </w:pPr>
      <w:r w:rsidRPr="003D5EBB">
        <w:rPr>
          <w:rFonts w:ascii="Times New Roman" w:hAnsi="Times New Roman" w:cs="Times New Roman"/>
          <w:sz w:val="24"/>
          <w:szCs w:val="24"/>
          <w:lang w:eastAsia="ru-RU"/>
        </w:rPr>
        <w:t>-</w:t>
      </w:r>
      <w:r w:rsidR="00954E8C" w:rsidRPr="003D5EBB">
        <w:rPr>
          <w:rFonts w:ascii="Times New Roman" w:hAnsi="Times New Roman" w:cs="Times New Roman"/>
          <w:sz w:val="24"/>
          <w:szCs w:val="24"/>
          <w:lang w:eastAsia="ru-RU"/>
        </w:rPr>
        <w:t>передать нарочно в пункт приема корреспонденции по</w:t>
      </w:r>
      <w:r w:rsidR="004D05FB" w:rsidRPr="003D5EBB">
        <w:rPr>
          <w:rFonts w:ascii="Times New Roman" w:hAnsi="Times New Roman" w:cs="Times New Roman"/>
          <w:sz w:val="24"/>
          <w:szCs w:val="24"/>
          <w:lang w:eastAsia="ru-RU"/>
        </w:rPr>
        <w:t xml:space="preserve"> </w:t>
      </w:r>
      <w:r w:rsidR="00EA4A97" w:rsidRPr="003D5EBB">
        <w:rPr>
          <w:rFonts w:ascii="Times New Roman" w:hAnsi="Times New Roman" w:cs="Times New Roman"/>
          <w:sz w:val="24"/>
          <w:szCs w:val="24"/>
          <w:lang w:eastAsia="ru-RU"/>
        </w:rPr>
        <w:t>адрес</w:t>
      </w:r>
      <w:r w:rsidR="004D05FB" w:rsidRPr="003D5EBB">
        <w:rPr>
          <w:rFonts w:ascii="Times New Roman" w:hAnsi="Times New Roman" w:cs="Times New Roman"/>
          <w:sz w:val="24"/>
          <w:szCs w:val="24"/>
          <w:lang w:eastAsia="ru-RU"/>
        </w:rPr>
        <w:t>у</w:t>
      </w:r>
      <w:r w:rsidR="00EA4A97" w:rsidRPr="003D5EBB">
        <w:rPr>
          <w:rFonts w:ascii="Times New Roman" w:hAnsi="Times New Roman" w:cs="Times New Roman"/>
          <w:sz w:val="24"/>
          <w:szCs w:val="24"/>
          <w:lang w:eastAsia="ru-RU"/>
        </w:rPr>
        <w:t xml:space="preserve">: </w:t>
      </w:r>
      <w:r w:rsidR="00E74C6D" w:rsidRPr="003D5EBB">
        <w:rPr>
          <w:rStyle w:val="a5"/>
          <w:rFonts w:ascii="Times New Roman" w:hAnsi="Times New Roman" w:cs="Times New Roman"/>
          <w:b w:val="0"/>
          <w:sz w:val="24"/>
          <w:szCs w:val="24"/>
        </w:rPr>
        <w:t xml:space="preserve">Москва, </w:t>
      </w:r>
      <w:proofErr w:type="spellStart"/>
      <w:r w:rsidR="00E74C6D" w:rsidRPr="003D5EBB">
        <w:rPr>
          <w:rStyle w:val="a5"/>
          <w:rFonts w:ascii="Times New Roman" w:hAnsi="Times New Roman" w:cs="Times New Roman"/>
          <w:b w:val="0"/>
          <w:sz w:val="24"/>
          <w:szCs w:val="24"/>
        </w:rPr>
        <w:t>Сандуновский</w:t>
      </w:r>
      <w:proofErr w:type="spellEnd"/>
      <w:r w:rsidR="00E74C6D" w:rsidRPr="003D5EBB">
        <w:rPr>
          <w:rStyle w:val="a5"/>
          <w:rFonts w:ascii="Times New Roman" w:hAnsi="Times New Roman" w:cs="Times New Roman"/>
          <w:b w:val="0"/>
          <w:sz w:val="24"/>
          <w:szCs w:val="24"/>
        </w:rPr>
        <w:t xml:space="preserve"> пер., д. 3, стр. </w:t>
      </w:r>
      <w:r w:rsidR="00954E8C" w:rsidRPr="003D5EBB">
        <w:rPr>
          <w:rStyle w:val="a5"/>
          <w:rFonts w:ascii="Times New Roman" w:hAnsi="Times New Roman" w:cs="Times New Roman"/>
          <w:b w:val="0"/>
          <w:sz w:val="24"/>
          <w:szCs w:val="24"/>
        </w:rPr>
        <w:t>1</w:t>
      </w:r>
      <w:r w:rsidR="00B76F82" w:rsidRPr="003D5EBB">
        <w:rPr>
          <w:rStyle w:val="a5"/>
          <w:rFonts w:ascii="Times New Roman" w:hAnsi="Times New Roman" w:cs="Times New Roman"/>
          <w:b w:val="0"/>
          <w:sz w:val="24"/>
          <w:szCs w:val="24"/>
        </w:rPr>
        <w:t>.</w:t>
      </w:r>
    </w:p>
    <w:p w:rsidR="003D5EBB" w:rsidRDefault="003D5EBB" w:rsidP="003D5EBB">
      <w:pPr>
        <w:pStyle w:val="aa"/>
        <w:rPr>
          <w:rFonts w:ascii="Times New Roman" w:hAnsi="Times New Roman" w:cs="Times New Roman"/>
          <w:color w:val="242629"/>
          <w:sz w:val="24"/>
          <w:szCs w:val="24"/>
        </w:rPr>
      </w:pPr>
    </w:p>
    <w:p w:rsidR="003103F6" w:rsidRPr="003D5EBB" w:rsidRDefault="003103F6" w:rsidP="003D5EBB">
      <w:pPr>
        <w:pStyle w:val="aa"/>
        <w:rPr>
          <w:rFonts w:ascii="Times New Roman" w:hAnsi="Times New Roman" w:cs="Times New Roman"/>
          <w:color w:val="333333"/>
          <w:sz w:val="24"/>
          <w:szCs w:val="24"/>
          <w:shd w:val="clear" w:color="auto" w:fill="FFFFFF"/>
        </w:rPr>
      </w:pPr>
      <w:r w:rsidRPr="003D5EBB">
        <w:rPr>
          <w:rFonts w:ascii="Times New Roman" w:hAnsi="Times New Roman" w:cs="Times New Roman"/>
          <w:color w:val="242629"/>
          <w:sz w:val="24"/>
          <w:szCs w:val="24"/>
        </w:rPr>
        <w:lastRenderedPageBreak/>
        <w:t>График</w:t>
      </w:r>
      <w:r w:rsidR="00954E8C" w:rsidRPr="003D5EBB">
        <w:rPr>
          <w:rFonts w:ascii="Times New Roman" w:hAnsi="Times New Roman" w:cs="Times New Roman"/>
          <w:color w:val="242629"/>
          <w:sz w:val="24"/>
          <w:szCs w:val="24"/>
        </w:rPr>
        <w:t xml:space="preserve"> </w:t>
      </w:r>
      <w:r w:rsidR="004D05FB" w:rsidRPr="003D5EBB">
        <w:rPr>
          <w:rFonts w:ascii="Times New Roman" w:hAnsi="Times New Roman" w:cs="Times New Roman"/>
          <w:color w:val="242629"/>
          <w:sz w:val="24"/>
          <w:szCs w:val="24"/>
        </w:rPr>
        <w:t xml:space="preserve">работы Общественной приемной Банка </w:t>
      </w:r>
      <w:r w:rsidR="00216F77" w:rsidRPr="003D5EBB">
        <w:rPr>
          <w:rFonts w:ascii="Times New Roman" w:hAnsi="Times New Roman" w:cs="Times New Roman"/>
          <w:color w:val="242629"/>
          <w:sz w:val="24"/>
          <w:szCs w:val="24"/>
        </w:rPr>
        <w:t xml:space="preserve">России: </w:t>
      </w:r>
      <w:r w:rsidR="00954E8C" w:rsidRPr="003D5EBB">
        <w:rPr>
          <w:rFonts w:ascii="Times New Roman" w:hAnsi="Times New Roman" w:cs="Times New Roman"/>
          <w:color w:val="333333"/>
          <w:sz w:val="24"/>
          <w:szCs w:val="24"/>
        </w:rPr>
        <w:br/>
      </w:r>
      <w:r w:rsidRPr="003D5EBB">
        <w:rPr>
          <w:rFonts w:ascii="Times New Roman" w:hAnsi="Times New Roman" w:cs="Times New Roman"/>
          <w:color w:val="242629"/>
          <w:sz w:val="24"/>
          <w:szCs w:val="24"/>
          <w:lang w:eastAsia="ru-RU"/>
        </w:rPr>
        <w:t>Понедельник – четверг – с 10:00 до 16:00</w:t>
      </w:r>
      <w:r w:rsidRPr="003D5EBB">
        <w:rPr>
          <w:rFonts w:ascii="Times New Roman" w:hAnsi="Times New Roman" w:cs="Times New Roman"/>
          <w:color w:val="333333"/>
          <w:sz w:val="24"/>
          <w:szCs w:val="24"/>
          <w:shd w:val="clear" w:color="auto" w:fill="FFFFFF"/>
        </w:rPr>
        <w:t>;</w:t>
      </w:r>
    </w:p>
    <w:p w:rsidR="00C91B1B" w:rsidRDefault="00632245" w:rsidP="00F17D0D">
      <w:pPr>
        <w:pStyle w:val="2"/>
        <w:shd w:val="clear" w:color="auto" w:fill="FFFFFF"/>
        <w:spacing w:before="0"/>
        <w:rPr>
          <w:rFonts w:ascii="Times New Roman" w:hAnsi="Times New Roman" w:cs="Times New Roman"/>
          <w:sz w:val="24"/>
          <w:szCs w:val="24"/>
        </w:rPr>
      </w:pPr>
      <w:r>
        <w:rPr>
          <w:rFonts w:ascii="Times New Roman" w:hAnsi="Times New Roman" w:cs="Times New Roman"/>
          <w:b/>
          <w:color w:val="0A0A0A"/>
          <w:sz w:val="24"/>
          <w:szCs w:val="24"/>
          <w:shd w:val="clear" w:color="auto" w:fill="FFFFFF"/>
        </w:rPr>
        <w:t>Д</w:t>
      </w:r>
      <w:r w:rsidR="00166B1E" w:rsidRPr="00F64EF5">
        <w:rPr>
          <w:rFonts w:ascii="Times New Roman" w:hAnsi="Times New Roman" w:cs="Times New Roman"/>
          <w:b/>
          <w:color w:val="0A0A0A"/>
          <w:sz w:val="24"/>
          <w:szCs w:val="24"/>
          <w:shd w:val="clear" w:color="auto" w:fill="FFFFFF"/>
        </w:rPr>
        <w:t xml:space="preserve">ля оперативной связи </w:t>
      </w:r>
      <w:r w:rsidR="00166B1E" w:rsidRPr="00166B1E">
        <w:rPr>
          <w:rFonts w:ascii="Times New Roman" w:hAnsi="Times New Roman" w:cs="Times New Roman"/>
          <w:color w:val="0A0A0A"/>
          <w:sz w:val="24"/>
          <w:szCs w:val="24"/>
          <w:shd w:val="clear" w:color="auto" w:fill="FFFFFF"/>
        </w:rPr>
        <w:t>работает бесплатный круглосуточный телефон для всех регионов России: </w:t>
      </w:r>
      <w:r w:rsidR="00166B1E" w:rsidRPr="00954E8C">
        <w:rPr>
          <w:rStyle w:val="a5"/>
          <w:rFonts w:ascii="Times New Roman" w:hAnsi="Times New Roman" w:cs="Times New Roman"/>
          <w:b w:val="0"/>
          <w:color w:val="0A0A0A"/>
          <w:sz w:val="24"/>
          <w:szCs w:val="24"/>
          <w:shd w:val="clear" w:color="auto" w:fill="FFFFFF"/>
        </w:rPr>
        <w:t>8 (800) 300-30-00</w:t>
      </w:r>
      <w:r w:rsidR="00451502" w:rsidRPr="00954E8C">
        <w:rPr>
          <w:rFonts w:ascii="Times New Roman" w:eastAsia="Times New Roman" w:hAnsi="Times New Roman" w:cs="Times New Roman"/>
          <w:b/>
          <w:color w:val="auto"/>
          <w:sz w:val="24"/>
          <w:szCs w:val="24"/>
          <w:lang w:eastAsia="ru-RU"/>
        </w:rPr>
        <w:t>,</w:t>
      </w:r>
      <w:r w:rsidR="00451502" w:rsidRPr="00E74C6D">
        <w:rPr>
          <w:rFonts w:ascii="Times New Roman" w:eastAsia="Times New Roman" w:hAnsi="Times New Roman" w:cs="Times New Roman"/>
          <w:color w:val="auto"/>
          <w:sz w:val="24"/>
          <w:szCs w:val="24"/>
          <w:lang w:eastAsia="ru-RU"/>
        </w:rPr>
        <w:t xml:space="preserve"> </w:t>
      </w:r>
      <w:r w:rsidR="00216F77">
        <w:rPr>
          <w:rFonts w:ascii="Times New Roman" w:eastAsia="Times New Roman" w:hAnsi="Times New Roman" w:cs="Times New Roman"/>
          <w:color w:val="auto"/>
          <w:sz w:val="24"/>
          <w:szCs w:val="24"/>
          <w:lang w:eastAsia="ru-RU"/>
        </w:rPr>
        <w:t xml:space="preserve">а </w:t>
      </w:r>
      <w:r w:rsidR="00451502" w:rsidRPr="00E74C6D">
        <w:rPr>
          <w:rFonts w:ascii="Times New Roman" w:eastAsia="Times New Roman" w:hAnsi="Times New Roman" w:cs="Times New Roman"/>
          <w:color w:val="auto"/>
          <w:sz w:val="24"/>
          <w:szCs w:val="24"/>
          <w:lang w:eastAsia="ru-RU"/>
        </w:rPr>
        <w:t>также</w:t>
      </w:r>
      <w:r w:rsidR="00C91B1B">
        <w:rPr>
          <w:rFonts w:ascii="Times New Roman" w:eastAsia="Times New Roman" w:hAnsi="Times New Roman" w:cs="Times New Roman"/>
          <w:color w:val="auto"/>
          <w:sz w:val="24"/>
          <w:szCs w:val="24"/>
          <w:lang w:eastAsia="ru-RU"/>
        </w:rPr>
        <w:t xml:space="preserve"> </w:t>
      </w:r>
      <w:r w:rsidR="00F64EF5">
        <w:rPr>
          <w:rFonts w:ascii="Times New Roman" w:eastAsia="Times New Roman" w:hAnsi="Times New Roman" w:cs="Times New Roman"/>
          <w:color w:val="auto"/>
          <w:sz w:val="24"/>
          <w:szCs w:val="24"/>
          <w:lang w:eastAsia="ru-RU"/>
        </w:rPr>
        <w:t>телефон</w:t>
      </w:r>
      <w:r w:rsidR="00D416D9">
        <w:rPr>
          <w:rFonts w:ascii="Times New Roman" w:eastAsia="Times New Roman" w:hAnsi="Times New Roman" w:cs="Times New Roman"/>
          <w:color w:val="auto"/>
          <w:sz w:val="24"/>
          <w:szCs w:val="24"/>
          <w:lang w:eastAsia="ru-RU"/>
        </w:rPr>
        <w:t>ы</w:t>
      </w:r>
      <w:r w:rsidR="00F64EF5">
        <w:rPr>
          <w:rFonts w:ascii="Times New Roman" w:eastAsia="Times New Roman" w:hAnsi="Times New Roman" w:cs="Times New Roman"/>
          <w:color w:val="auto"/>
          <w:sz w:val="24"/>
          <w:szCs w:val="24"/>
          <w:lang w:eastAsia="ru-RU"/>
        </w:rPr>
        <w:t>:</w:t>
      </w:r>
      <w:r w:rsidR="00AF1817" w:rsidRPr="00E74C6D">
        <w:rPr>
          <w:rFonts w:ascii="Times New Roman" w:eastAsia="Times New Roman" w:hAnsi="Times New Roman" w:cs="Times New Roman"/>
          <w:color w:val="auto"/>
          <w:sz w:val="24"/>
          <w:szCs w:val="24"/>
          <w:lang w:eastAsia="ru-RU"/>
        </w:rPr>
        <w:t xml:space="preserve"> </w:t>
      </w:r>
      <w:r w:rsidR="00AF1817" w:rsidRPr="007968D6">
        <w:rPr>
          <w:rFonts w:ascii="Times New Roman" w:eastAsia="Times New Roman" w:hAnsi="Times New Roman" w:cs="Times New Roman"/>
          <w:color w:val="auto"/>
          <w:sz w:val="24"/>
          <w:szCs w:val="24"/>
          <w:lang w:eastAsia="ru-RU"/>
        </w:rPr>
        <w:t>+7</w:t>
      </w:r>
      <w:r w:rsidR="00A53979" w:rsidRPr="007968D6">
        <w:rPr>
          <w:rFonts w:ascii="Times New Roman" w:eastAsia="Times New Roman" w:hAnsi="Times New Roman" w:cs="Times New Roman"/>
          <w:color w:val="auto"/>
          <w:sz w:val="24"/>
          <w:szCs w:val="24"/>
          <w:lang w:eastAsia="ru-RU"/>
        </w:rPr>
        <w:t> </w:t>
      </w:r>
      <w:r w:rsidR="00AF1817" w:rsidRPr="007968D6">
        <w:rPr>
          <w:rFonts w:ascii="Times New Roman" w:eastAsia="Times New Roman" w:hAnsi="Times New Roman" w:cs="Times New Roman"/>
          <w:color w:val="auto"/>
          <w:sz w:val="24"/>
          <w:szCs w:val="24"/>
          <w:lang w:eastAsia="ru-RU"/>
        </w:rPr>
        <w:t>49</w:t>
      </w:r>
      <w:r w:rsidR="00A53979" w:rsidRPr="007968D6">
        <w:rPr>
          <w:rFonts w:ascii="Times New Roman" w:eastAsia="Times New Roman" w:hAnsi="Times New Roman" w:cs="Times New Roman"/>
          <w:color w:val="auto"/>
          <w:sz w:val="24"/>
          <w:szCs w:val="24"/>
          <w:lang w:eastAsia="ru-RU"/>
        </w:rPr>
        <w:t>9 300-30-00</w:t>
      </w:r>
      <w:r w:rsidR="00A53979" w:rsidRPr="00E74C6D">
        <w:rPr>
          <w:rFonts w:ascii="Times New Roman" w:eastAsia="Times New Roman" w:hAnsi="Times New Roman" w:cs="Times New Roman"/>
          <w:color w:val="auto"/>
          <w:sz w:val="24"/>
          <w:szCs w:val="24"/>
          <w:lang w:eastAsia="ru-RU"/>
        </w:rPr>
        <w:t xml:space="preserve"> </w:t>
      </w:r>
      <w:r w:rsidR="00AF1817" w:rsidRPr="00E74C6D">
        <w:rPr>
          <w:rFonts w:ascii="Times New Roman" w:eastAsia="Times New Roman" w:hAnsi="Times New Roman" w:cs="Times New Roman"/>
          <w:color w:val="auto"/>
          <w:sz w:val="24"/>
          <w:szCs w:val="24"/>
          <w:lang w:eastAsia="ru-RU"/>
        </w:rPr>
        <w:t>(</w:t>
      </w:r>
      <w:r w:rsidR="00A53979" w:rsidRPr="00E74C6D">
        <w:rPr>
          <w:rFonts w:ascii="Times New Roman" w:eastAsia="Times New Roman" w:hAnsi="Times New Roman" w:cs="Times New Roman"/>
          <w:color w:val="auto"/>
          <w:sz w:val="24"/>
          <w:szCs w:val="24"/>
          <w:lang w:eastAsia="ru-RU"/>
        </w:rPr>
        <w:t>круглосуточно, в соответствии с тарифами вашего оператора</w:t>
      </w:r>
      <w:r w:rsidR="00A53979" w:rsidRPr="007968D6">
        <w:rPr>
          <w:rFonts w:ascii="Times New Roman" w:eastAsia="Times New Roman" w:hAnsi="Times New Roman" w:cs="Times New Roman"/>
          <w:color w:val="auto"/>
          <w:sz w:val="24"/>
          <w:szCs w:val="24"/>
          <w:lang w:eastAsia="ru-RU"/>
        </w:rPr>
        <w:t>); 300</w:t>
      </w:r>
      <w:r w:rsidR="00A53979" w:rsidRPr="00E74C6D">
        <w:rPr>
          <w:rFonts w:ascii="Times New Roman" w:eastAsia="Times New Roman" w:hAnsi="Times New Roman" w:cs="Times New Roman"/>
          <w:color w:val="auto"/>
          <w:sz w:val="24"/>
          <w:szCs w:val="24"/>
          <w:lang w:eastAsia="ru-RU"/>
        </w:rPr>
        <w:t xml:space="preserve"> (круглосуточно, бесплатно для звонков с мобильных телефонов)</w:t>
      </w:r>
      <w:r w:rsidR="0022623C" w:rsidRPr="00E74C6D">
        <w:rPr>
          <w:rFonts w:ascii="Times New Roman" w:eastAsia="Times New Roman" w:hAnsi="Times New Roman" w:cs="Times New Roman"/>
          <w:color w:val="auto"/>
          <w:sz w:val="24"/>
          <w:szCs w:val="24"/>
          <w:lang w:eastAsia="ru-RU"/>
        </w:rPr>
        <w:t>.</w:t>
      </w:r>
      <w:r w:rsidR="0022623C" w:rsidRPr="00E74C6D">
        <w:rPr>
          <w:rFonts w:ascii="Arial" w:eastAsia="Times New Roman" w:hAnsi="Arial" w:cs="Arial"/>
          <w:color w:val="auto"/>
          <w:sz w:val="36"/>
          <w:szCs w:val="36"/>
          <w:lang w:eastAsia="ru-RU"/>
        </w:rPr>
        <w:t xml:space="preserve"> </w:t>
      </w:r>
    </w:p>
    <w:p w:rsidR="00F17D0D" w:rsidRDefault="003103F6" w:rsidP="00F17D0D">
      <w:pPr>
        <w:shd w:val="clear" w:color="auto" w:fill="FFFFFF"/>
        <w:spacing w:after="150" w:line="240" w:lineRule="auto"/>
        <w:rPr>
          <w:rFonts w:ascii="Times New Roman" w:eastAsia="Times New Roman" w:hAnsi="Times New Roman" w:cs="Times New Roman"/>
          <w:b/>
          <w:bCs/>
          <w:sz w:val="24"/>
          <w:szCs w:val="24"/>
          <w:lang w:eastAsia="ru-RU"/>
        </w:rPr>
      </w:pPr>
      <w:r>
        <w:rPr>
          <w:rFonts w:ascii="Times New Roman" w:hAnsi="Times New Roman" w:cs="Times New Roman"/>
          <w:sz w:val="24"/>
          <w:szCs w:val="24"/>
        </w:rPr>
        <w:t xml:space="preserve">     </w:t>
      </w:r>
      <w:r w:rsidR="00236B95">
        <w:rPr>
          <w:rFonts w:ascii="Times New Roman" w:hAnsi="Times New Roman" w:cs="Times New Roman"/>
          <w:sz w:val="24"/>
          <w:szCs w:val="24"/>
        </w:rPr>
        <w:t>Также, обратиться</w:t>
      </w:r>
      <w:r w:rsidR="004D05FB" w:rsidRPr="00F64EF5">
        <w:rPr>
          <w:rFonts w:ascii="Times New Roman" w:hAnsi="Times New Roman" w:cs="Times New Roman"/>
          <w:sz w:val="24"/>
          <w:szCs w:val="24"/>
        </w:rPr>
        <w:t xml:space="preserve"> в </w:t>
      </w:r>
      <w:r w:rsidR="004D05FB" w:rsidRPr="00F64EF5">
        <w:rPr>
          <w:rStyle w:val="a5"/>
          <w:rFonts w:ascii="Times New Roman" w:hAnsi="Times New Roman" w:cs="Times New Roman"/>
          <w:sz w:val="24"/>
          <w:szCs w:val="24"/>
        </w:rPr>
        <w:t xml:space="preserve">Отделение по Саратовской области Волго-Вятского </w:t>
      </w:r>
      <w:r>
        <w:rPr>
          <w:rStyle w:val="a5"/>
          <w:rFonts w:ascii="Times New Roman" w:hAnsi="Times New Roman" w:cs="Times New Roman"/>
          <w:sz w:val="24"/>
          <w:szCs w:val="24"/>
        </w:rPr>
        <w:t>Г</w:t>
      </w:r>
      <w:r w:rsidR="004D05FB" w:rsidRPr="00F64EF5">
        <w:rPr>
          <w:rStyle w:val="a5"/>
          <w:rFonts w:ascii="Times New Roman" w:hAnsi="Times New Roman" w:cs="Times New Roman"/>
          <w:sz w:val="24"/>
          <w:szCs w:val="24"/>
        </w:rPr>
        <w:t>лавного управления Банка России</w:t>
      </w:r>
      <w:r w:rsidR="00F64EF5">
        <w:rPr>
          <w:rStyle w:val="a5"/>
          <w:rFonts w:ascii="Times New Roman" w:hAnsi="Times New Roman" w:cs="Times New Roman"/>
          <w:sz w:val="24"/>
          <w:szCs w:val="24"/>
        </w:rPr>
        <w:t xml:space="preserve"> </w:t>
      </w:r>
      <w:r w:rsidR="00F64EF5" w:rsidRPr="00F64EF5">
        <w:rPr>
          <w:rStyle w:val="a5"/>
          <w:rFonts w:ascii="Times New Roman" w:hAnsi="Times New Roman" w:cs="Times New Roman"/>
          <w:b w:val="0"/>
          <w:sz w:val="24"/>
          <w:szCs w:val="24"/>
        </w:rPr>
        <w:t>можно</w:t>
      </w:r>
      <w:r w:rsidR="004D05FB" w:rsidRPr="00F64EF5">
        <w:rPr>
          <w:rFonts w:ascii="Times New Roman" w:hAnsi="Times New Roman" w:cs="Times New Roman"/>
          <w:sz w:val="24"/>
          <w:szCs w:val="24"/>
        </w:rPr>
        <w:t xml:space="preserve"> по адресу: г. Саратов, ул. Советская, д. 2.</w:t>
      </w:r>
      <w:r w:rsidR="00AF1817" w:rsidRPr="00F64EF5">
        <w:rPr>
          <w:rFonts w:ascii="Times New Roman" w:eastAsia="Times New Roman" w:hAnsi="Times New Roman" w:cs="Times New Roman"/>
          <w:sz w:val="24"/>
          <w:szCs w:val="24"/>
          <w:lang w:eastAsia="ru-RU"/>
        </w:rPr>
        <w:br/>
      </w:r>
    </w:p>
    <w:p w:rsidR="0073613C" w:rsidRDefault="00AF1817" w:rsidP="00F17D0D">
      <w:pPr>
        <w:shd w:val="clear" w:color="auto" w:fill="FFFFFF"/>
        <w:spacing w:after="150" w:line="240" w:lineRule="auto"/>
      </w:pPr>
      <w:r w:rsidRPr="00E74C6D">
        <w:rPr>
          <w:rFonts w:ascii="Times New Roman" w:eastAsia="Times New Roman" w:hAnsi="Times New Roman" w:cs="Times New Roman"/>
          <w:b/>
          <w:bCs/>
          <w:sz w:val="24"/>
          <w:szCs w:val="24"/>
          <w:lang w:eastAsia="ru-RU"/>
        </w:rPr>
        <w:t>7. Информация о способах защиты прав получателя финансовой услуги, включая информацию о наличии возможности и способах досудебного урегулирования спора, в том числе</w:t>
      </w:r>
      <w:r w:rsidR="00AE5227" w:rsidRPr="00AE5227">
        <w:t xml:space="preserve"> </w:t>
      </w:r>
      <w:r w:rsidR="00AE5227" w:rsidRPr="00AE5227">
        <w:rPr>
          <w:rFonts w:ascii="Times New Roman" w:hAnsi="Times New Roman" w:cs="Times New Roman"/>
          <w:b/>
          <w:sz w:val="24"/>
          <w:szCs w:val="24"/>
        </w:rPr>
        <w:t>посредством медиативных процедур, претензионного порядка или других способов внесудебного разрешения споров (при их наличии</w:t>
      </w:r>
      <w:r w:rsidR="00AE5227">
        <w:rPr>
          <w:rFonts w:ascii="Times New Roman" w:hAnsi="Times New Roman" w:cs="Times New Roman"/>
          <w:b/>
          <w:sz w:val="24"/>
          <w:szCs w:val="24"/>
        </w:rPr>
        <w:t>):</w:t>
      </w:r>
      <w:r w:rsidR="00AE5227" w:rsidRPr="00AE5227">
        <w:t xml:space="preserve"> </w:t>
      </w:r>
    </w:p>
    <w:p w:rsidR="009104EF" w:rsidRPr="009104EF" w:rsidRDefault="009104EF" w:rsidP="00ED50C6">
      <w:pPr>
        <w:shd w:val="clear" w:color="auto" w:fill="FFFFFF"/>
        <w:spacing w:after="0" w:line="240" w:lineRule="auto"/>
        <w:rPr>
          <w:rFonts w:ascii="Times New Roman" w:eastAsia="Times New Roman" w:hAnsi="Times New Roman" w:cs="Times New Roman"/>
          <w:sz w:val="24"/>
          <w:szCs w:val="24"/>
          <w:lang w:eastAsia="ru-RU"/>
        </w:rPr>
      </w:pPr>
      <w:r w:rsidRPr="009104EF">
        <w:rPr>
          <w:rFonts w:ascii="Times New Roman" w:hAnsi="Times New Roman" w:cs="Times New Roman"/>
          <w:color w:val="333333"/>
          <w:sz w:val="24"/>
          <w:szCs w:val="24"/>
          <w:shd w:val="clear" w:color="auto" w:fill="FFFFFF"/>
        </w:rPr>
        <w:t>Способы защиты прав получателя финансовой услуги</w:t>
      </w:r>
      <w:r w:rsidRPr="009104EF">
        <w:rPr>
          <w:rFonts w:ascii="Arial" w:hAnsi="Arial" w:cs="Arial"/>
          <w:color w:val="333333"/>
          <w:sz w:val="23"/>
          <w:szCs w:val="23"/>
          <w:shd w:val="clear" w:color="auto" w:fill="FFFFFF"/>
        </w:rPr>
        <w:t>:</w:t>
      </w:r>
      <w:r w:rsidR="00B76F82" w:rsidRPr="009104EF">
        <w:rPr>
          <w:rFonts w:ascii="Times New Roman" w:eastAsia="Times New Roman" w:hAnsi="Times New Roman" w:cs="Times New Roman"/>
          <w:sz w:val="24"/>
          <w:szCs w:val="24"/>
          <w:lang w:eastAsia="ru-RU"/>
        </w:rPr>
        <w:t xml:space="preserve"> </w:t>
      </w:r>
    </w:p>
    <w:p w:rsidR="009104EF" w:rsidRPr="009104EF" w:rsidRDefault="009104EF" w:rsidP="00ED50C6">
      <w:pPr>
        <w:shd w:val="clear" w:color="auto" w:fill="FFFFFF"/>
        <w:spacing w:after="0" w:line="240" w:lineRule="auto"/>
        <w:rPr>
          <w:rFonts w:ascii="Times New Roman" w:eastAsia="Times New Roman" w:hAnsi="Times New Roman" w:cs="Times New Roman"/>
          <w:sz w:val="24"/>
          <w:szCs w:val="24"/>
          <w:lang w:eastAsia="ru-RU"/>
        </w:rPr>
      </w:pPr>
    </w:p>
    <w:p w:rsidR="00B76F82" w:rsidRPr="009104EF" w:rsidRDefault="00B76F82" w:rsidP="00ED50C6">
      <w:pPr>
        <w:shd w:val="clear" w:color="auto" w:fill="FFFFFF"/>
        <w:spacing w:after="0" w:line="240" w:lineRule="auto"/>
        <w:rPr>
          <w:rFonts w:ascii="Times New Roman" w:eastAsia="Times New Roman" w:hAnsi="Times New Roman" w:cs="Times New Roman"/>
          <w:b/>
          <w:sz w:val="24"/>
          <w:szCs w:val="24"/>
          <w:lang w:eastAsia="ru-RU"/>
        </w:rPr>
      </w:pPr>
      <w:r w:rsidRPr="009104EF">
        <w:rPr>
          <w:rFonts w:ascii="Times New Roman" w:eastAsia="Times New Roman" w:hAnsi="Times New Roman" w:cs="Times New Roman"/>
          <w:b/>
          <w:sz w:val="24"/>
          <w:szCs w:val="24"/>
          <w:lang w:eastAsia="ru-RU"/>
        </w:rPr>
        <w:t>Нормативно-правовая база</w:t>
      </w:r>
    </w:p>
    <w:p w:rsidR="00ED50C6" w:rsidRDefault="00ED50C6" w:rsidP="00ED50C6">
      <w:pPr>
        <w:shd w:val="clear" w:color="auto" w:fill="FFFFFF"/>
        <w:spacing w:after="0" w:line="240" w:lineRule="auto"/>
        <w:rPr>
          <w:rFonts w:ascii="Times New Roman" w:eastAsia="Times New Roman" w:hAnsi="Times New Roman" w:cs="Times New Roman"/>
          <w:sz w:val="24"/>
          <w:szCs w:val="24"/>
          <w:lang w:eastAsia="ru-RU"/>
        </w:rPr>
      </w:pPr>
    </w:p>
    <w:p w:rsidR="00B76F82" w:rsidRPr="009104EF" w:rsidRDefault="00B76F82" w:rsidP="00ED50C6">
      <w:pPr>
        <w:shd w:val="clear" w:color="auto" w:fill="FFFFFF"/>
        <w:spacing w:after="0" w:line="240" w:lineRule="auto"/>
        <w:rPr>
          <w:rFonts w:ascii="Times New Roman" w:eastAsia="Times New Roman" w:hAnsi="Times New Roman" w:cs="Times New Roman"/>
          <w:sz w:val="24"/>
          <w:szCs w:val="24"/>
          <w:lang w:eastAsia="ru-RU"/>
        </w:rPr>
      </w:pPr>
      <w:r w:rsidRPr="009104EF">
        <w:rPr>
          <w:rFonts w:ascii="Times New Roman" w:eastAsia="Times New Roman" w:hAnsi="Times New Roman" w:cs="Times New Roman"/>
          <w:sz w:val="24"/>
          <w:szCs w:val="24"/>
          <w:lang w:eastAsia="ru-RU"/>
        </w:rPr>
        <w:t>Права получателей финансов</w:t>
      </w:r>
      <w:r w:rsidR="002B0638" w:rsidRPr="009104EF">
        <w:rPr>
          <w:rFonts w:ascii="Times New Roman" w:eastAsia="Times New Roman" w:hAnsi="Times New Roman" w:cs="Times New Roman"/>
          <w:sz w:val="24"/>
          <w:szCs w:val="24"/>
          <w:lang w:eastAsia="ru-RU"/>
        </w:rPr>
        <w:t>ых</w:t>
      </w:r>
      <w:r w:rsidRPr="009104EF">
        <w:rPr>
          <w:rFonts w:ascii="Times New Roman" w:eastAsia="Times New Roman" w:hAnsi="Times New Roman" w:cs="Times New Roman"/>
          <w:sz w:val="24"/>
          <w:szCs w:val="24"/>
          <w:lang w:eastAsia="ru-RU"/>
        </w:rPr>
        <w:t xml:space="preserve"> услуг установлены:</w:t>
      </w:r>
    </w:p>
    <w:p w:rsidR="00B0687C" w:rsidRPr="00316F08" w:rsidRDefault="00ED50C6" w:rsidP="00ED50C6">
      <w:pPr>
        <w:shd w:val="clear" w:color="auto" w:fill="FFFFFF"/>
        <w:spacing w:after="0" w:line="240" w:lineRule="auto"/>
        <w:rPr>
          <w:rFonts w:ascii="Times New Roman" w:eastAsia="Times New Roman" w:hAnsi="Times New Roman" w:cs="Times New Roman"/>
          <w:b/>
          <w:sz w:val="24"/>
          <w:szCs w:val="24"/>
          <w:lang w:eastAsia="ru-RU"/>
        </w:rPr>
      </w:pPr>
      <w:r w:rsidRPr="00316F08">
        <w:rPr>
          <w:rFonts w:ascii="Times New Roman" w:eastAsia="Times New Roman" w:hAnsi="Times New Roman" w:cs="Times New Roman"/>
          <w:b/>
          <w:sz w:val="24"/>
          <w:szCs w:val="24"/>
          <w:lang w:eastAsia="ru-RU"/>
        </w:rPr>
        <w:t xml:space="preserve">   </w:t>
      </w:r>
    </w:p>
    <w:p w:rsidR="00B76F82" w:rsidRPr="00B76F82" w:rsidRDefault="002B0638" w:rsidP="00CA475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B76F82" w:rsidRPr="00B76F82">
        <w:rPr>
          <w:rFonts w:ascii="Times New Roman" w:eastAsia="Times New Roman" w:hAnsi="Times New Roman" w:cs="Times New Roman"/>
          <w:sz w:val="24"/>
          <w:szCs w:val="24"/>
          <w:lang w:eastAsia="ru-RU"/>
        </w:rPr>
        <w:t xml:space="preserve">Федеральным законом от 2 июля 2010 года № 151-ФЗ «О </w:t>
      </w:r>
      <w:proofErr w:type="spellStart"/>
      <w:r w:rsidR="00B76F82" w:rsidRPr="00B76F82">
        <w:rPr>
          <w:rFonts w:ascii="Times New Roman" w:eastAsia="Times New Roman" w:hAnsi="Times New Roman" w:cs="Times New Roman"/>
          <w:sz w:val="24"/>
          <w:szCs w:val="24"/>
          <w:lang w:eastAsia="ru-RU"/>
        </w:rPr>
        <w:t>микрофинансовой</w:t>
      </w:r>
      <w:proofErr w:type="spellEnd"/>
      <w:r w:rsidR="00B76F82" w:rsidRPr="00B76F82">
        <w:rPr>
          <w:rFonts w:ascii="Times New Roman" w:eastAsia="Times New Roman" w:hAnsi="Times New Roman" w:cs="Times New Roman"/>
          <w:sz w:val="24"/>
          <w:szCs w:val="24"/>
          <w:lang w:eastAsia="ru-RU"/>
        </w:rPr>
        <w:t xml:space="preserve"> деятельности и </w:t>
      </w:r>
      <w:proofErr w:type="spellStart"/>
      <w:r w:rsidR="00B76F82" w:rsidRPr="00B76F82">
        <w:rPr>
          <w:rFonts w:ascii="Times New Roman" w:eastAsia="Times New Roman" w:hAnsi="Times New Roman" w:cs="Times New Roman"/>
          <w:sz w:val="24"/>
          <w:szCs w:val="24"/>
          <w:lang w:eastAsia="ru-RU"/>
        </w:rPr>
        <w:t>микрофинансовых</w:t>
      </w:r>
      <w:proofErr w:type="spellEnd"/>
      <w:r w:rsidR="00B76F82" w:rsidRPr="00B76F82">
        <w:rPr>
          <w:rFonts w:ascii="Times New Roman" w:eastAsia="Times New Roman" w:hAnsi="Times New Roman" w:cs="Times New Roman"/>
          <w:sz w:val="24"/>
          <w:szCs w:val="24"/>
          <w:lang w:eastAsia="ru-RU"/>
        </w:rPr>
        <w:t xml:space="preserve"> организациях»</w:t>
      </w:r>
      <w:r w:rsidR="00ED50C6">
        <w:rPr>
          <w:rFonts w:ascii="Times New Roman" w:eastAsia="Times New Roman" w:hAnsi="Times New Roman" w:cs="Times New Roman"/>
          <w:sz w:val="24"/>
          <w:szCs w:val="24"/>
          <w:lang w:eastAsia="ru-RU"/>
        </w:rPr>
        <w:t>;</w:t>
      </w:r>
    </w:p>
    <w:p w:rsidR="00B0687C" w:rsidRDefault="00ED50C6" w:rsidP="00CA475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B76F82" w:rsidRPr="00B76F82" w:rsidRDefault="002B0638" w:rsidP="00CA475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B76F82" w:rsidRPr="00B76F82">
        <w:rPr>
          <w:rFonts w:ascii="Times New Roman" w:eastAsia="Times New Roman" w:hAnsi="Times New Roman" w:cs="Times New Roman"/>
          <w:sz w:val="24"/>
          <w:szCs w:val="24"/>
          <w:lang w:eastAsia="ru-RU"/>
        </w:rPr>
        <w:t xml:space="preserve">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w:t>
      </w:r>
      <w:proofErr w:type="spellStart"/>
      <w:r w:rsidR="00B76F82" w:rsidRPr="00B76F82">
        <w:rPr>
          <w:rFonts w:ascii="Times New Roman" w:eastAsia="Times New Roman" w:hAnsi="Times New Roman" w:cs="Times New Roman"/>
          <w:sz w:val="24"/>
          <w:szCs w:val="24"/>
          <w:lang w:eastAsia="ru-RU"/>
        </w:rPr>
        <w:t>микрофинансовые</w:t>
      </w:r>
      <w:proofErr w:type="spellEnd"/>
      <w:r w:rsidR="00B0687C">
        <w:rPr>
          <w:rFonts w:ascii="Times New Roman" w:eastAsia="Times New Roman" w:hAnsi="Times New Roman" w:cs="Times New Roman"/>
          <w:sz w:val="24"/>
          <w:szCs w:val="24"/>
          <w:lang w:eastAsia="ru-RU"/>
        </w:rPr>
        <w:t xml:space="preserve"> организации;</w:t>
      </w:r>
    </w:p>
    <w:p w:rsidR="00B0687C" w:rsidRDefault="00ED50C6" w:rsidP="00CA475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351BCA" w:rsidRPr="00351BCA" w:rsidRDefault="002B0638" w:rsidP="00CA475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351BCA" w:rsidRPr="00351BCA">
        <w:rPr>
          <w:rFonts w:ascii="Times New Roman" w:eastAsia="Times New Roman" w:hAnsi="Times New Roman" w:cs="Times New Roman"/>
          <w:sz w:val="24"/>
          <w:szCs w:val="24"/>
          <w:lang w:eastAsia="ru-RU"/>
        </w:rPr>
        <w:t>Федеральным законом "О развитии малого и среднего предпринимательства в Российской Федерации" от 24.07.2007 N 209-ФЗ</w:t>
      </w:r>
      <w:r w:rsidR="00B0687C">
        <w:rPr>
          <w:rFonts w:ascii="Times New Roman" w:eastAsia="Times New Roman" w:hAnsi="Times New Roman" w:cs="Times New Roman"/>
          <w:sz w:val="24"/>
          <w:szCs w:val="24"/>
          <w:lang w:eastAsia="ru-RU"/>
        </w:rPr>
        <w:t>;</w:t>
      </w:r>
      <w:r w:rsidR="00351BCA" w:rsidRPr="00351BCA">
        <w:rPr>
          <w:rFonts w:ascii="Times New Roman" w:eastAsia="Times New Roman" w:hAnsi="Times New Roman" w:cs="Times New Roman"/>
          <w:sz w:val="24"/>
          <w:szCs w:val="24"/>
          <w:lang w:eastAsia="ru-RU"/>
        </w:rPr>
        <w:t xml:space="preserve"> </w:t>
      </w:r>
    </w:p>
    <w:p w:rsidR="00B0687C" w:rsidRDefault="00ED50C6"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351BCA" w:rsidRDefault="002B0638"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351BCA">
        <w:rPr>
          <w:rFonts w:ascii="Times New Roman" w:eastAsia="Times New Roman" w:hAnsi="Times New Roman" w:cs="Times New Roman"/>
          <w:sz w:val="24"/>
          <w:szCs w:val="24"/>
          <w:lang w:eastAsia="ru-RU"/>
        </w:rPr>
        <w:t>Федеральный закон от 04.06.2018 г. № 123-ФЗ «Об уполномоченном по правам потребителей финансовых услуг;</w:t>
      </w:r>
    </w:p>
    <w:p w:rsidR="00B0687C" w:rsidRDefault="002B0638"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B0687C" w:rsidRPr="00B0687C">
        <w:rPr>
          <w:rFonts w:ascii="Times New Roman" w:eastAsia="Times New Roman" w:hAnsi="Times New Roman" w:cs="Times New Roman"/>
          <w:sz w:val="24"/>
          <w:szCs w:val="24"/>
          <w:lang w:eastAsia="ru-RU"/>
        </w:rPr>
        <w:t>другими законодательными и нормативными актами</w:t>
      </w:r>
      <w:r w:rsidR="00CA4752">
        <w:rPr>
          <w:rFonts w:ascii="Times New Roman" w:eastAsia="Times New Roman" w:hAnsi="Times New Roman" w:cs="Times New Roman"/>
          <w:sz w:val="24"/>
          <w:szCs w:val="24"/>
          <w:lang w:eastAsia="ru-RU"/>
        </w:rPr>
        <w:t>.</w:t>
      </w:r>
      <w:r w:rsidR="00B0687C" w:rsidRPr="00D33B94">
        <w:rPr>
          <w:rFonts w:ascii="Times New Roman" w:eastAsia="Times New Roman" w:hAnsi="Times New Roman" w:cs="Times New Roman"/>
          <w:sz w:val="24"/>
          <w:szCs w:val="24"/>
          <w:lang w:eastAsia="ru-RU"/>
        </w:rPr>
        <w:t xml:space="preserve"> </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Споры, связанные с получением финансовой услуги, разрешаются в досудебном порядке путем переговоров, а также в порядке досудебного урегулирования финансовым уполномоченным споров, а при не достижении согласия- в судебном порядке.</w:t>
      </w:r>
    </w:p>
    <w:p w:rsidR="00CA4752" w:rsidRPr="00316F08" w:rsidRDefault="00CA4752" w:rsidP="00CA4752">
      <w:pPr>
        <w:shd w:val="clear" w:color="auto" w:fill="FFFFFF"/>
        <w:spacing w:after="150" w:line="240" w:lineRule="auto"/>
        <w:rPr>
          <w:rFonts w:ascii="Times New Roman" w:eastAsia="Times New Roman" w:hAnsi="Times New Roman" w:cs="Times New Roman"/>
          <w:b/>
          <w:sz w:val="24"/>
          <w:szCs w:val="24"/>
          <w:lang w:eastAsia="ru-RU"/>
        </w:rPr>
      </w:pPr>
      <w:r w:rsidRPr="00316F08">
        <w:rPr>
          <w:rFonts w:ascii="Times New Roman" w:eastAsia="Times New Roman" w:hAnsi="Times New Roman" w:cs="Times New Roman"/>
          <w:b/>
          <w:sz w:val="24"/>
          <w:szCs w:val="24"/>
          <w:lang w:eastAsia="ru-RU"/>
        </w:rPr>
        <w:t>Защита прав получателя финансовой услуги осуществляется</w:t>
      </w:r>
    </w:p>
    <w:p w:rsidR="007F5E45" w:rsidRDefault="002B0638"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1.</w:t>
      </w:r>
      <w:r w:rsidR="00CA4752">
        <w:rPr>
          <w:rFonts w:ascii="Times New Roman" w:eastAsia="Times New Roman" w:hAnsi="Times New Roman" w:cs="Times New Roman"/>
          <w:sz w:val="24"/>
          <w:szCs w:val="24"/>
          <w:lang w:eastAsia="ru-RU"/>
        </w:rPr>
        <w:t xml:space="preserve"> Фондом</w:t>
      </w:r>
      <w:r w:rsidR="007F5E45">
        <w:rPr>
          <w:rFonts w:ascii="Times New Roman" w:eastAsia="Times New Roman" w:hAnsi="Times New Roman" w:cs="Times New Roman"/>
          <w:sz w:val="24"/>
          <w:szCs w:val="24"/>
          <w:lang w:eastAsia="ru-RU"/>
        </w:rPr>
        <w:t>:</w:t>
      </w:r>
    </w:p>
    <w:p w:rsidR="00CA4752" w:rsidRDefault="007F5E45"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CA4752" w:rsidRPr="00D33B94">
        <w:rPr>
          <w:rFonts w:ascii="Times New Roman" w:eastAsia="Times New Roman" w:hAnsi="Times New Roman" w:cs="Times New Roman"/>
          <w:sz w:val="24"/>
          <w:szCs w:val="24"/>
          <w:lang w:eastAsia="ru-RU"/>
        </w:rPr>
        <w:t xml:space="preserve"> путем исполнения своих обязанностей перед получателем финансовых услуг в соответствии </w:t>
      </w:r>
      <w:r w:rsidR="002B0638">
        <w:rPr>
          <w:rFonts w:ascii="Times New Roman" w:eastAsia="Times New Roman" w:hAnsi="Times New Roman" w:cs="Times New Roman"/>
          <w:sz w:val="24"/>
          <w:szCs w:val="24"/>
          <w:lang w:eastAsia="ru-RU"/>
        </w:rPr>
        <w:t>с требованиями законодательства,</w:t>
      </w:r>
      <w:r w:rsidR="00CA4752" w:rsidRPr="00D33B94">
        <w:rPr>
          <w:rFonts w:ascii="Times New Roman" w:eastAsia="Times New Roman" w:hAnsi="Times New Roman" w:cs="Times New Roman"/>
          <w:sz w:val="24"/>
          <w:szCs w:val="24"/>
          <w:lang w:eastAsia="ru-RU"/>
        </w:rPr>
        <w:t xml:space="preserve"> </w:t>
      </w:r>
      <w:r w:rsidR="002B0638">
        <w:rPr>
          <w:rFonts w:ascii="Times New Roman" w:eastAsia="Times New Roman" w:hAnsi="Times New Roman" w:cs="Times New Roman"/>
          <w:sz w:val="24"/>
          <w:szCs w:val="24"/>
          <w:lang w:eastAsia="ru-RU"/>
        </w:rPr>
        <w:t>Базового стандарта</w:t>
      </w:r>
      <w:r w:rsidR="00CA4752">
        <w:rPr>
          <w:rFonts w:ascii="Times New Roman" w:eastAsia="Times New Roman" w:hAnsi="Times New Roman" w:cs="Times New Roman"/>
          <w:sz w:val="24"/>
          <w:szCs w:val="24"/>
          <w:lang w:eastAsia="ru-RU"/>
        </w:rPr>
        <w:t xml:space="preserve"> и договора о предоставлении </w:t>
      </w:r>
      <w:proofErr w:type="spellStart"/>
      <w:r w:rsidR="00CA4752">
        <w:rPr>
          <w:rFonts w:ascii="Times New Roman" w:eastAsia="Times New Roman" w:hAnsi="Times New Roman" w:cs="Times New Roman"/>
          <w:sz w:val="24"/>
          <w:szCs w:val="24"/>
          <w:lang w:eastAsia="ru-RU"/>
        </w:rPr>
        <w:t>микрозайма</w:t>
      </w:r>
      <w:proofErr w:type="spellEnd"/>
      <w:r w:rsidR="00CA4752">
        <w:rPr>
          <w:rFonts w:ascii="Times New Roman" w:eastAsia="Times New Roman" w:hAnsi="Times New Roman" w:cs="Times New Roman"/>
          <w:sz w:val="24"/>
          <w:szCs w:val="24"/>
          <w:lang w:eastAsia="ru-RU"/>
        </w:rPr>
        <w:t xml:space="preserve"> субъекта малого</w:t>
      </w:r>
      <w:r w:rsidR="002724FB">
        <w:rPr>
          <w:rFonts w:ascii="Times New Roman" w:eastAsia="Times New Roman" w:hAnsi="Times New Roman" w:cs="Times New Roman"/>
          <w:sz w:val="24"/>
          <w:szCs w:val="24"/>
          <w:lang w:eastAsia="ru-RU"/>
        </w:rPr>
        <w:t xml:space="preserve"> </w:t>
      </w:r>
      <w:r w:rsidR="00CA4752">
        <w:rPr>
          <w:rFonts w:ascii="Times New Roman" w:eastAsia="Times New Roman" w:hAnsi="Times New Roman" w:cs="Times New Roman"/>
          <w:sz w:val="24"/>
          <w:szCs w:val="24"/>
          <w:lang w:eastAsia="ru-RU"/>
        </w:rPr>
        <w:t>(среднего) предпринимательства</w:t>
      </w:r>
      <w:r w:rsidR="00CA4752" w:rsidRPr="00D33B94">
        <w:rPr>
          <w:rFonts w:ascii="Times New Roman" w:eastAsia="Times New Roman" w:hAnsi="Times New Roman" w:cs="Times New Roman"/>
          <w:sz w:val="24"/>
          <w:szCs w:val="24"/>
          <w:lang w:eastAsia="ru-RU"/>
        </w:rPr>
        <w:t>;</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sidRPr="00D33B9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w:t>
      </w:r>
      <w:r w:rsidR="002B063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F4C6F">
        <w:rPr>
          <w:rFonts w:ascii="Times New Roman" w:eastAsia="Times New Roman" w:hAnsi="Times New Roman" w:cs="Times New Roman"/>
          <w:sz w:val="24"/>
          <w:szCs w:val="24"/>
          <w:lang w:eastAsia="ru-RU"/>
        </w:rPr>
        <w:t>П</w:t>
      </w:r>
      <w:r w:rsidRPr="00D33B94">
        <w:rPr>
          <w:rFonts w:ascii="Times New Roman" w:eastAsia="Times New Roman" w:hAnsi="Times New Roman" w:cs="Times New Roman"/>
          <w:sz w:val="24"/>
          <w:szCs w:val="24"/>
          <w:lang w:eastAsia="ru-RU"/>
        </w:rPr>
        <w:t>олучателем</w:t>
      </w:r>
      <w:r>
        <w:rPr>
          <w:rFonts w:ascii="Times New Roman" w:eastAsia="Times New Roman" w:hAnsi="Times New Roman" w:cs="Times New Roman"/>
          <w:sz w:val="24"/>
          <w:szCs w:val="24"/>
          <w:lang w:eastAsia="ru-RU"/>
        </w:rPr>
        <w:t>:</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sidRPr="00D33B94">
        <w:rPr>
          <w:rFonts w:ascii="Times New Roman" w:eastAsia="Times New Roman" w:hAnsi="Times New Roman" w:cs="Times New Roman"/>
          <w:sz w:val="24"/>
          <w:szCs w:val="24"/>
          <w:lang w:eastAsia="ru-RU"/>
        </w:rPr>
        <w:t xml:space="preserve">  -путем реализации им своих прав на получение информации, защиту персональных данных, защиту частной жизни, защиту неприкосновенности жилища, защиту репутации, других прав, а также путем</w:t>
      </w:r>
      <w:r>
        <w:rPr>
          <w:rFonts w:ascii="Times New Roman" w:eastAsia="Times New Roman" w:hAnsi="Times New Roman" w:cs="Times New Roman"/>
          <w:sz w:val="24"/>
          <w:szCs w:val="24"/>
          <w:lang w:eastAsia="ru-RU"/>
        </w:rPr>
        <w:t xml:space="preserve"> </w:t>
      </w:r>
      <w:r w:rsidRPr="00D33B94">
        <w:rPr>
          <w:rFonts w:ascii="Times New Roman" w:eastAsia="Times New Roman" w:hAnsi="Times New Roman" w:cs="Times New Roman"/>
          <w:sz w:val="24"/>
          <w:szCs w:val="24"/>
          <w:lang w:eastAsia="ru-RU"/>
        </w:rPr>
        <w:t>направлени</w:t>
      </w:r>
      <w:r>
        <w:rPr>
          <w:rFonts w:ascii="Times New Roman" w:eastAsia="Times New Roman" w:hAnsi="Times New Roman" w:cs="Times New Roman"/>
          <w:sz w:val="24"/>
          <w:szCs w:val="24"/>
          <w:lang w:eastAsia="ru-RU"/>
        </w:rPr>
        <w:t>я</w:t>
      </w:r>
      <w:r w:rsidRPr="00D33B94">
        <w:rPr>
          <w:rFonts w:ascii="Times New Roman" w:eastAsia="Times New Roman" w:hAnsi="Times New Roman" w:cs="Times New Roman"/>
          <w:sz w:val="24"/>
          <w:szCs w:val="24"/>
          <w:lang w:eastAsia="ru-RU"/>
        </w:rPr>
        <w:t xml:space="preserve"> обращений в </w:t>
      </w:r>
      <w:r>
        <w:rPr>
          <w:rFonts w:ascii="Times New Roman" w:eastAsia="Times New Roman" w:hAnsi="Times New Roman" w:cs="Times New Roman"/>
          <w:sz w:val="24"/>
          <w:szCs w:val="24"/>
          <w:lang w:eastAsia="ru-RU"/>
        </w:rPr>
        <w:t>Фонд</w:t>
      </w:r>
      <w:r w:rsidRPr="00D33B94">
        <w:rPr>
          <w:rFonts w:ascii="Times New Roman" w:eastAsia="Times New Roman" w:hAnsi="Times New Roman" w:cs="Times New Roman"/>
          <w:sz w:val="24"/>
          <w:szCs w:val="24"/>
          <w:lang w:eastAsia="ru-RU"/>
        </w:rPr>
        <w:t xml:space="preserve"> с заявлением на реструктуризацию задолженности и иными заявлениями;</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sidRPr="00D33B94">
        <w:rPr>
          <w:rFonts w:ascii="Times New Roman" w:eastAsia="Times New Roman" w:hAnsi="Times New Roman" w:cs="Times New Roman"/>
          <w:sz w:val="24"/>
          <w:szCs w:val="24"/>
          <w:lang w:eastAsia="ru-RU"/>
        </w:rPr>
        <w:lastRenderedPageBreak/>
        <w:t xml:space="preserve"> -путем направления обращений в СРО и Банк России с жалобами и заявлениями на действия</w:t>
      </w:r>
      <w:r>
        <w:rPr>
          <w:rFonts w:ascii="Times New Roman" w:eastAsia="Times New Roman" w:hAnsi="Times New Roman" w:cs="Times New Roman"/>
          <w:sz w:val="24"/>
          <w:szCs w:val="24"/>
          <w:lang w:eastAsia="ru-RU"/>
        </w:rPr>
        <w:t xml:space="preserve"> </w:t>
      </w:r>
      <w:r w:rsidRPr="00D33B94">
        <w:rPr>
          <w:rFonts w:ascii="Times New Roman" w:eastAsia="Times New Roman" w:hAnsi="Times New Roman" w:cs="Times New Roman"/>
          <w:sz w:val="24"/>
          <w:szCs w:val="24"/>
          <w:lang w:eastAsia="ru-RU"/>
        </w:rPr>
        <w:t xml:space="preserve">(бездействия) </w:t>
      </w:r>
      <w:r>
        <w:rPr>
          <w:rFonts w:ascii="Times New Roman" w:eastAsia="Times New Roman" w:hAnsi="Times New Roman" w:cs="Times New Roman"/>
          <w:sz w:val="24"/>
          <w:szCs w:val="24"/>
          <w:lang w:eastAsia="ru-RU"/>
        </w:rPr>
        <w:t>Фонда</w:t>
      </w:r>
      <w:r w:rsidRPr="00D33B94">
        <w:rPr>
          <w:rFonts w:ascii="Times New Roman" w:eastAsia="Times New Roman" w:hAnsi="Times New Roman" w:cs="Times New Roman"/>
          <w:sz w:val="24"/>
          <w:szCs w:val="24"/>
          <w:lang w:eastAsia="ru-RU"/>
        </w:rPr>
        <w:t xml:space="preserve">; </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sidRPr="00D33B94">
        <w:rPr>
          <w:rFonts w:ascii="Times New Roman" w:eastAsia="Times New Roman" w:hAnsi="Times New Roman" w:cs="Times New Roman"/>
          <w:sz w:val="24"/>
          <w:szCs w:val="24"/>
          <w:lang w:eastAsia="ru-RU"/>
        </w:rPr>
        <w:t xml:space="preserve">-путем обращения в суд с исками на действия (бездействие) </w:t>
      </w:r>
      <w:r>
        <w:rPr>
          <w:rFonts w:ascii="Times New Roman" w:eastAsia="Times New Roman" w:hAnsi="Times New Roman" w:cs="Times New Roman"/>
          <w:sz w:val="24"/>
          <w:szCs w:val="24"/>
          <w:lang w:eastAsia="ru-RU"/>
        </w:rPr>
        <w:t>Фонда</w:t>
      </w:r>
      <w:r w:rsidRPr="00D33B94">
        <w:rPr>
          <w:rFonts w:ascii="Times New Roman" w:eastAsia="Times New Roman" w:hAnsi="Times New Roman" w:cs="Times New Roman"/>
          <w:sz w:val="24"/>
          <w:szCs w:val="24"/>
          <w:lang w:eastAsia="ru-RU"/>
        </w:rPr>
        <w:t xml:space="preserve">; </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sidRPr="00D33B94">
        <w:rPr>
          <w:rFonts w:ascii="Times New Roman" w:eastAsia="Times New Roman" w:hAnsi="Times New Roman" w:cs="Times New Roman"/>
          <w:sz w:val="24"/>
          <w:szCs w:val="24"/>
          <w:lang w:eastAsia="ru-RU"/>
        </w:rPr>
        <w:t xml:space="preserve">- путем обращения получателя финансовых услуг финансовому уполномоченному; </w:t>
      </w:r>
    </w:p>
    <w:p w:rsidR="00CA4752"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sidRPr="00D33B94">
        <w:rPr>
          <w:rFonts w:ascii="Times New Roman" w:eastAsia="Times New Roman" w:hAnsi="Times New Roman" w:cs="Times New Roman"/>
          <w:sz w:val="24"/>
          <w:szCs w:val="24"/>
          <w:lang w:eastAsia="ru-RU"/>
        </w:rPr>
        <w:t xml:space="preserve">- путем обращения получателя финансовых услуг в надзорные органы, общественные и иные организации, созданные и осуществляющие свою деятельность по защите прав и законных интересов потребителей(получателей) финансовых услуг в соответствии с законодательством Российской Федерации </w:t>
      </w:r>
    </w:p>
    <w:p w:rsidR="00CA4752" w:rsidRPr="00E74C6D" w:rsidRDefault="00CA4752"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E74C6D">
        <w:rPr>
          <w:rFonts w:ascii="Times New Roman" w:eastAsia="Times New Roman" w:hAnsi="Times New Roman" w:cs="Times New Roman"/>
          <w:sz w:val="24"/>
          <w:szCs w:val="24"/>
          <w:lang w:eastAsia="ru-RU"/>
        </w:rPr>
        <w:t>ные процедуры в рамках досудебного урегулирования спора не запрещенные законодательством в случае согласия обоих сторон на их реализаци</w:t>
      </w:r>
      <w:r w:rsidR="004D2624">
        <w:rPr>
          <w:rFonts w:ascii="Times New Roman" w:eastAsia="Times New Roman" w:hAnsi="Times New Roman" w:cs="Times New Roman"/>
          <w:sz w:val="24"/>
          <w:szCs w:val="24"/>
          <w:lang w:eastAsia="ru-RU"/>
        </w:rPr>
        <w:t>ю</w:t>
      </w:r>
    </w:p>
    <w:p w:rsidR="00CA4752" w:rsidRDefault="009104EF" w:rsidP="00CA4752">
      <w:pPr>
        <w:shd w:val="clear" w:color="auto" w:fill="FFFFFF"/>
        <w:spacing w:after="15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w:t>
      </w:r>
      <w:r w:rsidR="00CA4752" w:rsidRPr="00D33B94">
        <w:rPr>
          <w:rFonts w:ascii="Times New Roman" w:eastAsia="Times New Roman" w:hAnsi="Times New Roman" w:cs="Times New Roman"/>
          <w:sz w:val="24"/>
          <w:szCs w:val="24"/>
          <w:lang w:eastAsia="ru-RU"/>
        </w:rPr>
        <w:t xml:space="preserve">олучатель финансовых услуг вправе защищать свои права и законные интересы иными установленными или незапрещенными законодательством </w:t>
      </w:r>
      <w:r w:rsidR="00CA4752">
        <w:rPr>
          <w:rFonts w:ascii="Times New Roman" w:eastAsia="Times New Roman" w:hAnsi="Times New Roman" w:cs="Times New Roman"/>
          <w:sz w:val="24"/>
          <w:szCs w:val="24"/>
          <w:lang w:eastAsia="ru-RU"/>
        </w:rPr>
        <w:t xml:space="preserve">РФ </w:t>
      </w:r>
      <w:r w:rsidR="00CA4752" w:rsidRPr="00D33B94">
        <w:rPr>
          <w:rFonts w:ascii="Times New Roman" w:eastAsia="Times New Roman" w:hAnsi="Times New Roman" w:cs="Times New Roman"/>
          <w:sz w:val="24"/>
          <w:szCs w:val="24"/>
          <w:lang w:eastAsia="ru-RU"/>
        </w:rPr>
        <w:t>способами</w:t>
      </w:r>
      <w:r w:rsidR="00CA4752">
        <w:rPr>
          <w:rFonts w:ascii="Times New Roman" w:eastAsia="Times New Roman" w:hAnsi="Times New Roman" w:cs="Times New Roman"/>
          <w:sz w:val="24"/>
          <w:szCs w:val="24"/>
          <w:lang w:eastAsia="ru-RU"/>
        </w:rPr>
        <w:t>.</w:t>
      </w:r>
    </w:p>
    <w:p w:rsidR="009104EF" w:rsidRDefault="00B76F82" w:rsidP="009104EF">
      <w:pPr>
        <w:shd w:val="clear" w:color="auto" w:fill="FFFFFF"/>
        <w:spacing w:after="0" w:line="240" w:lineRule="auto"/>
        <w:rPr>
          <w:rFonts w:ascii="Times New Roman" w:eastAsia="Times New Roman" w:hAnsi="Times New Roman" w:cs="Times New Roman"/>
          <w:b/>
          <w:sz w:val="24"/>
          <w:szCs w:val="24"/>
          <w:lang w:eastAsia="ru-RU"/>
        </w:rPr>
      </w:pPr>
      <w:r w:rsidRPr="009104EF">
        <w:rPr>
          <w:rFonts w:ascii="Times New Roman" w:eastAsia="Times New Roman" w:hAnsi="Times New Roman" w:cs="Times New Roman"/>
          <w:b/>
          <w:sz w:val="24"/>
          <w:szCs w:val="24"/>
          <w:lang w:eastAsia="ru-RU"/>
        </w:rPr>
        <w:t>Судебная защита</w:t>
      </w:r>
    </w:p>
    <w:p w:rsidR="009104EF" w:rsidRDefault="009104EF" w:rsidP="009104EF">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76F82" w:rsidRPr="00B76F82">
        <w:rPr>
          <w:rFonts w:ascii="Times New Roman" w:eastAsia="Times New Roman" w:hAnsi="Times New Roman" w:cs="Times New Roman"/>
          <w:sz w:val="24"/>
          <w:szCs w:val="24"/>
          <w:lang w:eastAsia="ru-RU"/>
        </w:rPr>
        <w:t>В случае если досудебное урегулирование не принесло результата, получатель услуги вправе подать исковое заявление в суд.</w:t>
      </w:r>
    </w:p>
    <w:p w:rsidR="009104EF" w:rsidRDefault="00B76F82" w:rsidP="009104EF">
      <w:pPr>
        <w:shd w:val="clear" w:color="auto" w:fill="FFFFFF"/>
        <w:spacing w:after="0" w:line="240" w:lineRule="auto"/>
        <w:rPr>
          <w:rFonts w:ascii="Times New Roman" w:eastAsia="Times New Roman" w:hAnsi="Times New Roman" w:cs="Times New Roman"/>
          <w:sz w:val="24"/>
          <w:szCs w:val="24"/>
          <w:lang w:eastAsia="ru-RU"/>
        </w:rPr>
      </w:pPr>
      <w:r w:rsidRPr="00B76F82">
        <w:rPr>
          <w:rFonts w:ascii="Times New Roman" w:eastAsia="Times New Roman" w:hAnsi="Times New Roman" w:cs="Times New Roman"/>
          <w:sz w:val="24"/>
          <w:szCs w:val="24"/>
          <w:lang w:eastAsia="ru-RU"/>
        </w:rPr>
        <w:t> </w:t>
      </w:r>
    </w:p>
    <w:p w:rsidR="009104EF" w:rsidRDefault="009104EF" w:rsidP="009104EF">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76F82" w:rsidRPr="00B76F82">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Получатель финансовой услуги –физическое/юридическое лицо вправе защищать свои права, связанные с его статусом потребителя, в суде по правилам подсудности, установленным законодательством Российской Федерации.</w:t>
      </w:r>
    </w:p>
    <w:p w:rsidR="009104EF" w:rsidRDefault="009104EF" w:rsidP="00107E87">
      <w:pPr>
        <w:pStyle w:val="aa"/>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p w:rsidR="00107E87" w:rsidRPr="00E74C6D" w:rsidRDefault="00AF1817" w:rsidP="00107E87">
      <w:pPr>
        <w:pStyle w:val="aa"/>
        <w:rPr>
          <w:rFonts w:ascii="Times New Roman" w:eastAsia="Times New Roman" w:hAnsi="Times New Roman" w:cs="Times New Roman"/>
          <w:b/>
          <w:sz w:val="24"/>
          <w:szCs w:val="24"/>
          <w:lang w:eastAsia="ru-RU"/>
        </w:rPr>
      </w:pPr>
      <w:r w:rsidRPr="00E74C6D">
        <w:rPr>
          <w:rFonts w:ascii="Times New Roman" w:eastAsia="Times New Roman" w:hAnsi="Times New Roman" w:cs="Times New Roman"/>
          <w:b/>
          <w:bCs/>
          <w:sz w:val="24"/>
          <w:szCs w:val="24"/>
          <w:lang w:eastAsia="ru-RU"/>
        </w:rPr>
        <w:t xml:space="preserve">8. </w:t>
      </w:r>
      <w:r w:rsidR="00107E87" w:rsidRPr="00E74C6D">
        <w:rPr>
          <w:rFonts w:ascii="Times New Roman" w:hAnsi="Times New Roman" w:cs="Times New Roman"/>
          <w:b/>
          <w:sz w:val="24"/>
          <w:szCs w:val="24"/>
          <w:shd w:val="clear" w:color="auto" w:fill="FFFFFF"/>
        </w:rPr>
        <w:t xml:space="preserve">Информация о структуре и составе акционеров (участников) </w:t>
      </w:r>
      <w:proofErr w:type="spellStart"/>
      <w:r w:rsidR="00107E87" w:rsidRPr="00E74C6D">
        <w:rPr>
          <w:rFonts w:ascii="Times New Roman" w:hAnsi="Times New Roman" w:cs="Times New Roman"/>
          <w:b/>
          <w:sz w:val="24"/>
          <w:szCs w:val="24"/>
          <w:shd w:val="clear" w:color="auto" w:fill="FFFFFF"/>
        </w:rPr>
        <w:t>микрофинансовой</w:t>
      </w:r>
      <w:proofErr w:type="spellEnd"/>
      <w:r w:rsidR="00107E87" w:rsidRPr="00E74C6D">
        <w:rPr>
          <w:rFonts w:ascii="Times New Roman" w:hAnsi="Times New Roman" w:cs="Times New Roman"/>
          <w:b/>
          <w:sz w:val="24"/>
          <w:szCs w:val="24"/>
          <w:shd w:val="clear" w:color="auto" w:fill="FFFFFF"/>
        </w:rPr>
        <w:t xml:space="preserve"> организации (о лицах, под контролем либо значительным влиянием которых находится МФО), в порядке, установленном учредительными документами </w:t>
      </w:r>
    </w:p>
    <w:p w:rsidR="001D475D" w:rsidRPr="00E74C6D" w:rsidRDefault="001D475D" w:rsidP="001D475D">
      <w:pPr>
        <w:spacing w:after="150" w:line="240" w:lineRule="auto"/>
        <w:rPr>
          <w:rFonts w:ascii="Times New Roman" w:eastAsia="Times New Roman" w:hAnsi="Times New Roman" w:cs="Times New Roman"/>
          <w:sz w:val="24"/>
          <w:szCs w:val="24"/>
          <w:lang w:eastAsia="ru-RU"/>
        </w:rPr>
      </w:pPr>
    </w:p>
    <w:p w:rsidR="001D475D" w:rsidRPr="00E74C6D" w:rsidRDefault="00107E87" w:rsidP="001D475D">
      <w:pPr>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 xml:space="preserve">Указанная информация размещена </w:t>
      </w:r>
      <w:r w:rsidR="001D475D" w:rsidRPr="00E74C6D">
        <w:rPr>
          <w:rFonts w:ascii="Times New Roman" w:eastAsia="Times New Roman" w:hAnsi="Times New Roman" w:cs="Times New Roman"/>
          <w:sz w:val="24"/>
          <w:szCs w:val="24"/>
          <w:lang w:eastAsia="ru-RU"/>
        </w:rPr>
        <w:t xml:space="preserve">на </w:t>
      </w:r>
      <w:r w:rsidRPr="00E74C6D">
        <w:rPr>
          <w:rFonts w:ascii="Times New Roman" w:eastAsia="Times New Roman" w:hAnsi="Times New Roman" w:cs="Times New Roman"/>
          <w:sz w:val="24"/>
          <w:szCs w:val="24"/>
          <w:lang w:eastAsia="ru-RU"/>
        </w:rPr>
        <w:t>сайт</w:t>
      </w:r>
      <w:r w:rsidR="001D475D" w:rsidRPr="00E74C6D">
        <w:rPr>
          <w:rFonts w:ascii="Times New Roman" w:eastAsia="Times New Roman" w:hAnsi="Times New Roman" w:cs="Times New Roman"/>
          <w:sz w:val="24"/>
          <w:szCs w:val="24"/>
          <w:lang w:eastAsia="ru-RU"/>
        </w:rPr>
        <w:t>е</w:t>
      </w:r>
      <w:r w:rsidRPr="00E74C6D">
        <w:rPr>
          <w:rFonts w:ascii="Times New Roman" w:eastAsia="Times New Roman" w:hAnsi="Times New Roman" w:cs="Times New Roman"/>
          <w:sz w:val="24"/>
          <w:szCs w:val="24"/>
          <w:lang w:eastAsia="ru-RU"/>
        </w:rPr>
        <w:t xml:space="preserve"> Фонда</w:t>
      </w:r>
      <w:r w:rsidR="00AF1817" w:rsidRPr="00E74C6D">
        <w:rPr>
          <w:rFonts w:ascii="Times New Roman" w:eastAsia="Times New Roman" w:hAnsi="Times New Roman" w:cs="Times New Roman"/>
          <w:sz w:val="24"/>
          <w:szCs w:val="24"/>
          <w:lang w:eastAsia="ru-RU"/>
        </w:rPr>
        <w:t xml:space="preserve"> и </w:t>
      </w:r>
      <w:r w:rsidR="000271BC" w:rsidRPr="00E74C6D">
        <w:rPr>
          <w:rFonts w:ascii="Times New Roman" w:eastAsia="Times New Roman" w:hAnsi="Times New Roman" w:cs="Times New Roman"/>
          <w:sz w:val="24"/>
          <w:szCs w:val="24"/>
          <w:lang w:eastAsia="ru-RU"/>
        </w:rPr>
        <w:t>д</w:t>
      </w:r>
      <w:r w:rsidR="001D475D" w:rsidRPr="00E74C6D">
        <w:rPr>
          <w:rFonts w:ascii="Times New Roman" w:eastAsia="Times New Roman" w:hAnsi="Times New Roman" w:cs="Times New Roman"/>
          <w:sz w:val="24"/>
          <w:szCs w:val="24"/>
          <w:lang w:eastAsia="ru-RU"/>
        </w:rPr>
        <w:t>оступна</w:t>
      </w:r>
      <w:r w:rsidR="00AF1817" w:rsidRPr="00E74C6D">
        <w:rPr>
          <w:rFonts w:ascii="Times New Roman" w:eastAsia="Times New Roman" w:hAnsi="Times New Roman" w:cs="Times New Roman"/>
          <w:sz w:val="24"/>
          <w:szCs w:val="24"/>
          <w:lang w:eastAsia="ru-RU"/>
        </w:rPr>
        <w:t xml:space="preserve"> </w:t>
      </w:r>
      <w:r w:rsidR="001D475D" w:rsidRPr="00E74C6D">
        <w:rPr>
          <w:rFonts w:ascii="Times New Roman" w:eastAsia="Times New Roman" w:hAnsi="Times New Roman" w:cs="Times New Roman"/>
          <w:sz w:val="24"/>
          <w:szCs w:val="24"/>
          <w:lang w:eastAsia="ru-RU"/>
        </w:rPr>
        <w:t xml:space="preserve">на </w:t>
      </w:r>
      <w:r w:rsidR="006F4C6F">
        <w:rPr>
          <w:rFonts w:ascii="Times New Roman" w:eastAsia="Times New Roman" w:hAnsi="Times New Roman" w:cs="Times New Roman"/>
          <w:sz w:val="24"/>
          <w:szCs w:val="24"/>
          <w:lang w:eastAsia="ru-RU"/>
        </w:rPr>
        <w:t xml:space="preserve">его </w:t>
      </w:r>
      <w:r w:rsidR="001D475D" w:rsidRPr="00E74C6D">
        <w:rPr>
          <w:rFonts w:ascii="Times New Roman" w:eastAsia="Times New Roman" w:hAnsi="Times New Roman" w:cs="Times New Roman"/>
          <w:sz w:val="24"/>
          <w:szCs w:val="24"/>
          <w:lang w:eastAsia="ru-RU"/>
        </w:rPr>
        <w:t>главной странице в разделе «Компания»</w:t>
      </w:r>
      <w:r w:rsidR="007968D6">
        <w:rPr>
          <w:rFonts w:ascii="Times New Roman" w:eastAsia="Times New Roman" w:hAnsi="Times New Roman" w:cs="Times New Roman"/>
          <w:sz w:val="24"/>
          <w:szCs w:val="24"/>
          <w:lang w:eastAsia="ru-RU"/>
        </w:rPr>
        <w:t xml:space="preserve"> далее</w:t>
      </w:r>
      <w:r w:rsidR="001D475D" w:rsidRPr="00E74C6D">
        <w:rPr>
          <w:rFonts w:ascii="Times New Roman" w:eastAsia="Times New Roman" w:hAnsi="Times New Roman" w:cs="Times New Roman"/>
          <w:sz w:val="24"/>
          <w:szCs w:val="24"/>
          <w:lang w:eastAsia="ru-RU"/>
        </w:rPr>
        <w:t xml:space="preserve"> вкладка «</w:t>
      </w:r>
      <w:r w:rsidR="003C1DAE">
        <w:rPr>
          <w:rFonts w:ascii="Times New Roman" w:eastAsia="Times New Roman" w:hAnsi="Times New Roman" w:cs="Times New Roman"/>
          <w:sz w:val="24"/>
          <w:szCs w:val="24"/>
          <w:lang w:eastAsia="ru-RU"/>
        </w:rPr>
        <w:t>Персональный состав органов управления</w:t>
      </w:r>
      <w:r w:rsidR="001D475D" w:rsidRPr="00E74C6D">
        <w:rPr>
          <w:rFonts w:ascii="Times New Roman" w:eastAsia="Times New Roman" w:hAnsi="Times New Roman" w:cs="Times New Roman"/>
          <w:sz w:val="24"/>
          <w:szCs w:val="24"/>
          <w:lang w:eastAsia="ru-RU"/>
        </w:rPr>
        <w:t>» </w:t>
      </w:r>
      <w:r w:rsidR="001D475D" w:rsidRPr="009104EF">
        <w:rPr>
          <w:rFonts w:ascii="Times New Roman" w:eastAsia="Times New Roman" w:hAnsi="Times New Roman" w:cs="Times New Roman"/>
          <w:sz w:val="24"/>
          <w:szCs w:val="24"/>
          <w:lang w:eastAsia="ru-RU"/>
        </w:rPr>
        <w:t xml:space="preserve">далее </w:t>
      </w:r>
      <w:r w:rsidR="009104EF">
        <w:rPr>
          <w:rFonts w:ascii="Times New Roman" w:eastAsia="Times New Roman" w:hAnsi="Times New Roman" w:cs="Times New Roman"/>
          <w:sz w:val="24"/>
          <w:szCs w:val="24"/>
          <w:lang w:eastAsia="ru-RU"/>
        </w:rPr>
        <w:t>«</w:t>
      </w:r>
      <w:hyperlink r:id="rId13" w:tgtFrame="_blank" w:history="1">
        <w:r w:rsidR="001D475D" w:rsidRPr="009104EF">
          <w:rPr>
            <w:rFonts w:ascii="Times New Roman" w:eastAsia="Times New Roman" w:hAnsi="Times New Roman" w:cs="Times New Roman"/>
            <w:sz w:val="24"/>
            <w:szCs w:val="24"/>
            <w:lang w:eastAsia="ru-RU"/>
          </w:rPr>
          <w:t xml:space="preserve">Список акционеров (участников) НФО </w:t>
        </w:r>
        <w:r w:rsidR="003C1DAE" w:rsidRPr="009104EF">
          <w:rPr>
            <w:rFonts w:ascii="Times New Roman" w:eastAsia="Times New Roman" w:hAnsi="Times New Roman" w:cs="Times New Roman"/>
            <w:sz w:val="24"/>
            <w:szCs w:val="24"/>
            <w:lang w:eastAsia="ru-RU"/>
          </w:rPr>
          <w:t xml:space="preserve">и лиц, </w:t>
        </w:r>
        <w:r w:rsidR="001D475D" w:rsidRPr="009104EF">
          <w:rPr>
            <w:rFonts w:ascii="Times New Roman" w:eastAsia="Times New Roman" w:hAnsi="Times New Roman" w:cs="Times New Roman"/>
            <w:sz w:val="24"/>
            <w:szCs w:val="24"/>
            <w:lang w:eastAsia="ru-RU"/>
          </w:rPr>
          <w:t>под контролем либо значительным влиянием, которых находится НФО</w:t>
        </w:r>
      </w:hyperlink>
      <w:r w:rsidR="009104EF">
        <w:rPr>
          <w:rFonts w:ascii="Times New Roman" w:eastAsia="Times New Roman" w:hAnsi="Times New Roman" w:cs="Times New Roman"/>
          <w:sz w:val="24"/>
          <w:szCs w:val="24"/>
          <w:lang w:eastAsia="ru-RU"/>
        </w:rPr>
        <w:t>»</w:t>
      </w:r>
      <w:r w:rsidR="001D475D" w:rsidRPr="00E74C6D">
        <w:rPr>
          <w:rFonts w:ascii="Times New Roman" w:eastAsia="Times New Roman" w:hAnsi="Times New Roman" w:cs="Times New Roman"/>
          <w:sz w:val="24"/>
          <w:szCs w:val="24"/>
          <w:lang w:eastAsia="ru-RU"/>
        </w:rPr>
        <w:t>.</w:t>
      </w:r>
    </w:p>
    <w:p w:rsidR="004D2624" w:rsidRDefault="00AF1817" w:rsidP="005510E6">
      <w:pPr>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b/>
          <w:bCs/>
          <w:sz w:val="24"/>
          <w:szCs w:val="24"/>
          <w:lang w:eastAsia="ru-RU"/>
        </w:rPr>
        <w:t xml:space="preserve">9. Бухгалтерская (финансовая) отчетность и аудиторское заключение о годовой бухгалтерской (финансовой) отчетности </w:t>
      </w:r>
      <w:proofErr w:type="spellStart"/>
      <w:r w:rsidRPr="00E74C6D">
        <w:rPr>
          <w:rFonts w:ascii="Times New Roman" w:eastAsia="Times New Roman" w:hAnsi="Times New Roman" w:cs="Times New Roman"/>
          <w:b/>
          <w:bCs/>
          <w:sz w:val="24"/>
          <w:szCs w:val="24"/>
          <w:lang w:eastAsia="ru-RU"/>
        </w:rPr>
        <w:t>микро</w:t>
      </w:r>
      <w:r w:rsidR="005248F9" w:rsidRPr="00E74C6D">
        <w:rPr>
          <w:rFonts w:ascii="Times New Roman" w:eastAsia="Times New Roman" w:hAnsi="Times New Roman" w:cs="Times New Roman"/>
          <w:b/>
          <w:bCs/>
          <w:sz w:val="24"/>
          <w:szCs w:val="24"/>
          <w:lang w:eastAsia="ru-RU"/>
        </w:rPr>
        <w:t>кредитной</w:t>
      </w:r>
      <w:proofErr w:type="spellEnd"/>
      <w:r w:rsidRPr="00E74C6D">
        <w:rPr>
          <w:rFonts w:ascii="Times New Roman" w:eastAsia="Times New Roman" w:hAnsi="Times New Roman" w:cs="Times New Roman"/>
          <w:b/>
          <w:bCs/>
          <w:sz w:val="24"/>
          <w:szCs w:val="24"/>
          <w:lang w:eastAsia="ru-RU"/>
        </w:rPr>
        <w:t xml:space="preserve"> компании</w:t>
      </w:r>
      <w:r w:rsidRPr="00E74C6D">
        <w:rPr>
          <w:rFonts w:ascii="Times New Roman" w:eastAsia="Times New Roman" w:hAnsi="Times New Roman" w:cs="Times New Roman"/>
          <w:sz w:val="24"/>
          <w:szCs w:val="24"/>
          <w:lang w:eastAsia="ru-RU"/>
        </w:rPr>
        <w:t xml:space="preserve"> </w:t>
      </w:r>
    </w:p>
    <w:p w:rsidR="000271BC" w:rsidRPr="009104EF" w:rsidRDefault="00AF1817" w:rsidP="005510E6">
      <w:pPr>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 xml:space="preserve">доступны </w:t>
      </w:r>
      <w:r w:rsidR="005248F9" w:rsidRPr="00E74C6D">
        <w:rPr>
          <w:rFonts w:ascii="Times New Roman" w:eastAsia="Times New Roman" w:hAnsi="Times New Roman" w:cs="Times New Roman"/>
          <w:sz w:val="24"/>
          <w:szCs w:val="24"/>
          <w:lang w:eastAsia="ru-RU"/>
        </w:rPr>
        <w:t xml:space="preserve">на главной странице сайта </w:t>
      </w:r>
      <w:r w:rsidR="000271BC" w:rsidRPr="00E74C6D">
        <w:rPr>
          <w:rFonts w:ascii="Times New Roman" w:eastAsia="Times New Roman" w:hAnsi="Times New Roman" w:cs="Times New Roman"/>
          <w:sz w:val="24"/>
          <w:szCs w:val="24"/>
          <w:lang w:eastAsia="ru-RU"/>
        </w:rPr>
        <w:t xml:space="preserve">в разделе </w:t>
      </w:r>
      <w:r w:rsidR="005248F9" w:rsidRPr="00E74C6D">
        <w:rPr>
          <w:rFonts w:ascii="Times New Roman" w:eastAsia="Times New Roman" w:hAnsi="Times New Roman" w:cs="Times New Roman"/>
          <w:sz w:val="24"/>
          <w:szCs w:val="24"/>
          <w:lang w:eastAsia="ru-RU"/>
        </w:rPr>
        <w:t xml:space="preserve">«Компания» </w:t>
      </w:r>
      <w:r w:rsidR="009F34DE">
        <w:rPr>
          <w:rFonts w:ascii="Times New Roman" w:eastAsia="Times New Roman" w:hAnsi="Times New Roman" w:cs="Times New Roman"/>
          <w:sz w:val="24"/>
          <w:szCs w:val="24"/>
          <w:lang w:eastAsia="ru-RU"/>
        </w:rPr>
        <w:t xml:space="preserve">далее </w:t>
      </w:r>
      <w:r w:rsidR="005248F9" w:rsidRPr="00E74C6D">
        <w:rPr>
          <w:rFonts w:ascii="Times New Roman" w:eastAsia="Times New Roman" w:hAnsi="Times New Roman" w:cs="Times New Roman"/>
          <w:sz w:val="24"/>
          <w:szCs w:val="24"/>
          <w:lang w:eastAsia="ru-RU"/>
        </w:rPr>
        <w:t>при нажатии кнопки</w:t>
      </w:r>
      <w:r w:rsidR="009104EF">
        <w:rPr>
          <w:rFonts w:ascii="Times New Roman" w:eastAsia="Times New Roman" w:hAnsi="Times New Roman" w:cs="Times New Roman"/>
          <w:sz w:val="24"/>
          <w:szCs w:val="24"/>
          <w:lang w:eastAsia="ru-RU"/>
        </w:rPr>
        <w:t xml:space="preserve"> «</w:t>
      </w:r>
      <w:hyperlink r:id="rId14" w:history="1">
        <w:r w:rsidR="005248F9" w:rsidRPr="009104EF">
          <w:rPr>
            <w:rStyle w:val="a3"/>
            <w:rFonts w:ascii="Times New Roman" w:eastAsia="Times New Roman" w:hAnsi="Times New Roman" w:cs="Times New Roman"/>
            <w:color w:val="auto"/>
            <w:sz w:val="24"/>
            <w:szCs w:val="24"/>
            <w:u w:val="none"/>
            <w:lang w:eastAsia="ru-RU"/>
          </w:rPr>
          <w:t>Отчеты о деятельности Фонда</w:t>
        </w:r>
      </w:hyperlink>
      <w:r w:rsidR="009104EF">
        <w:rPr>
          <w:rStyle w:val="a3"/>
          <w:rFonts w:ascii="Times New Roman" w:eastAsia="Times New Roman" w:hAnsi="Times New Roman" w:cs="Times New Roman"/>
          <w:color w:val="auto"/>
          <w:sz w:val="24"/>
          <w:szCs w:val="24"/>
          <w:u w:val="none"/>
          <w:lang w:eastAsia="ru-RU"/>
        </w:rPr>
        <w:t>»</w:t>
      </w:r>
      <w:r w:rsidR="005248F9" w:rsidRPr="009104EF">
        <w:rPr>
          <w:rStyle w:val="a3"/>
          <w:rFonts w:ascii="Times New Roman" w:eastAsia="Times New Roman" w:hAnsi="Times New Roman" w:cs="Times New Roman"/>
          <w:color w:val="auto"/>
          <w:sz w:val="24"/>
          <w:szCs w:val="24"/>
          <w:u w:val="none"/>
          <w:lang w:eastAsia="ru-RU"/>
        </w:rPr>
        <w:t>.</w:t>
      </w:r>
    </w:p>
    <w:p w:rsidR="004D2624" w:rsidRDefault="00CF78A9" w:rsidP="007C4B5C">
      <w:pPr>
        <w:shd w:val="clear" w:color="auto" w:fill="FFFFFF"/>
        <w:spacing w:after="150" w:line="240" w:lineRule="auto"/>
        <w:rPr>
          <w:rFonts w:ascii="Times New Roman" w:eastAsia="Times New Roman" w:hAnsi="Times New Roman" w:cs="Times New Roman"/>
          <w:b/>
          <w:sz w:val="24"/>
          <w:szCs w:val="24"/>
          <w:lang w:eastAsia="ru-RU"/>
        </w:rPr>
      </w:pPr>
      <w:r w:rsidRPr="00E74C6D">
        <w:rPr>
          <w:rFonts w:ascii="Times New Roman" w:eastAsia="Times New Roman" w:hAnsi="Times New Roman" w:cs="Times New Roman"/>
          <w:b/>
          <w:sz w:val="24"/>
          <w:szCs w:val="24"/>
          <w:lang w:eastAsia="ru-RU"/>
        </w:rPr>
        <w:t xml:space="preserve">10. </w:t>
      </w:r>
      <w:r w:rsidR="000271BC" w:rsidRPr="00E74C6D">
        <w:rPr>
          <w:rFonts w:ascii="Times New Roman" w:eastAsia="Times New Roman" w:hAnsi="Times New Roman" w:cs="Times New Roman"/>
          <w:b/>
          <w:sz w:val="24"/>
          <w:szCs w:val="24"/>
          <w:lang w:eastAsia="ru-RU"/>
        </w:rPr>
        <w:t>Ин</w:t>
      </w:r>
      <w:r w:rsidR="00AF1817" w:rsidRPr="00E74C6D">
        <w:rPr>
          <w:rFonts w:ascii="Times New Roman" w:eastAsia="Times New Roman" w:hAnsi="Times New Roman" w:cs="Times New Roman"/>
          <w:b/>
          <w:bCs/>
          <w:sz w:val="24"/>
          <w:szCs w:val="24"/>
          <w:lang w:eastAsia="ru-RU"/>
        </w:rPr>
        <w:t xml:space="preserve">формация для получателей финансовых услуг о требованиях и рекомендациях к содержанию </w:t>
      </w:r>
      <w:r w:rsidR="004D2624" w:rsidRPr="00E74C6D">
        <w:rPr>
          <w:rFonts w:ascii="Times New Roman" w:eastAsia="Times New Roman" w:hAnsi="Times New Roman" w:cs="Times New Roman"/>
          <w:b/>
          <w:bCs/>
          <w:sz w:val="24"/>
          <w:szCs w:val="24"/>
          <w:lang w:eastAsia="ru-RU"/>
        </w:rPr>
        <w:t>обращения</w:t>
      </w:r>
      <w:r w:rsidR="004D2624" w:rsidRPr="00E74C6D">
        <w:rPr>
          <w:rFonts w:ascii="Times New Roman" w:eastAsia="Times New Roman" w:hAnsi="Times New Roman" w:cs="Times New Roman"/>
          <w:b/>
          <w:sz w:val="24"/>
          <w:szCs w:val="24"/>
          <w:lang w:eastAsia="ru-RU"/>
        </w:rPr>
        <w:t xml:space="preserve"> </w:t>
      </w:r>
    </w:p>
    <w:p w:rsidR="007C4B5C" w:rsidRPr="00E74C6D" w:rsidRDefault="004D2624" w:rsidP="007C4B5C">
      <w:pPr>
        <w:shd w:val="clear" w:color="auto" w:fill="FFFFFF"/>
        <w:spacing w:after="150" w:line="240" w:lineRule="auto"/>
        <w:rPr>
          <w:rFonts w:ascii="Times New Roman" w:eastAsia="Times New Roman" w:hAnsi="Times New Roman" w:cs="Times New Roman"/>
          <w:sz w:val="24"/>
          <w:szCs w:val="24"/>
          <w:lang w:eastAsia="ru-RU"/>
        </w:rPr>
      </w:pPr>
      <w:r w:rsidRPr="004D2624">
        <w:rPr>
          <w:rFonts w:ascii="Times New Roman" w:eastAsia="Times New Roman" w:hAnsi="Times New Roman" w:cs="Times New Roman"/>
          <w:sz w:val="24"/>
          <w:szCs w:val="24"/>
          <w:lang w:eastAsia="ru-RU"/>
        </w:rPr>
        <w:t>Обращение</w:t>
      </w:r>
      <w:r w:rsidR="00AF1817" w:rsidRPr="00E74C6D">
        <w:rPr>
          <w:rFonts w:ascii="Times New Roman" w:eastAsia="Times New Roman" w:hAnsi="Times New Roman" w:cs="Times New Roman"/>
          <w:sz w:val="24"/>
          <w:szCs w:val="24"/>
          <w:lang w:eastAsia="ru-RU"/>
        </w:rPr>
        <w:t xml:space="preserve"> получателя финансовой услуги должно содержать в отношении получателя финансовой услуги, являющегося</w:t>
      </w:r>
      <w:r w:rsidR="007C4B5C" w:rsidRPr="00E74C6D">
        <w:rPr>
          <w:rFonts w:ascii="Times New Roman" w:eastAsia="Times New Roman" w:hAnsi="Times New Roman" w:cs="Times New Roman"/>
          <w:sz w:val="24"/>
          <w:szCs w:val="24"/>
          <w:lang w:eastAsia="ru-RU"/>
        </w:rPr>
        <w:t xml:space="preserve"> физическим </w:t>
      </w:r>
      <w:r w:rsidR="00652AD8" w:rsidRPr="00E74C6D">
        <w:rPr>
          <w:rFonts w:ascii="Times New Roman" w:eastAsia="Times New Roman" w:hAnsi="Times New Roman" w:cs="Times New Roman"/>
          <w:sz w:val="24"/>
          <w:szCs w:val="24"/>
          <w:lang w:eastAsia="ru-RU"/>
        </w:rPr>
        <w:t>лицом</w:t>
      </w:r>
      <w:r w:rsidR="00B13975" w:rsidRPr="00E74C6D">
        <w:rPr>
          <w:rFonts w:ascii="Times New Roman" w:eastAsia="Times New Roman" w:hAnsi="Times New Roman" w:cs="Times New Roman"/>
          <w:sz w:val="24"/>
          <w:szCs w:val="24"/>
          <w:lang w:eastAsia="ru-RU"/>
        </w:rPr>
        <w:t>,</w:t>
      </w:r>
      <w:r w:rsidR="00652AD8" w:rsidRPr="00E74C6D">
        <w:rPr>
          <w:rFonts w:ascii="Times New Roman" w:eastAsia="Times New Roman" w:hAnsi="Times New Roman" w:cs="Times New Roman"/>
          <w:sz w:val="24"/>
          <w:szCs w:val="24"/>
          <w:lang w:eastAsia="ru-RU"/>
        </w:rPr>
        <w:t xml:space="preserve"> в том числе,</w:t>
      </w:r>
      <w:r w:rsidR="00B13975" w:rsidRPr="00E74C6D">
        <w:rPr>
          <w:rFonts w:ascii="Times New Roman" w:eastAsia="Times New Roman" w:hAnsi="Times New Roman" w:cs="Times New Roman"/>
          <w:sz w:val="24"/>
          <w:szCs w:val="24"/>
          <w:lang w:eastAsia="ru-RU"/>
        </w:rPr>
        <w:t xml:space="preserve"> </w:t>
      </w:r>
      <w:r w:rsidR="00652AD8" w:rsidRPr="00E74C6D">
        <w:rPr>
          <w:rFonts w:ascii="Times New Roman" w:eastAsia="Times New Roman" w:hAnsi="Times New Roman" w:cs="Times New Roman"/>
          <w:sz w:val="24"/>
          <w:szCs w:val="24"/>
          <w:lang w:eastAsia="ru-RU"/>
        </w:rPr>
        <w:t>зарегистрированн</w:t>
      </w:r>
      <w:r w:rsidR="00B13975" w:rsidRPr="00E74C6D">
        <w:rPr>
          <w:rFonts w:ascii="Times New Roman" w:eastAsia="Times New Roman" w:hAnsi="Times New Roman" w:cs="Times New Roman"/>
          <w:sz w:val="24"/>
          <w:szCs w:val="24"/>
          <w:lang w:eastAsia="ru-RU"/>
        </w:rPr>
        <w:t>ым</w:t>
      </w:r>
      <w:r w:rsidR="00652AD8" w:rsidRPr="00E74C6D">
        <w:rPr>
          <w:rFonts w:ascii="Times New Roman" w:eastAsia="Times New Roman" w:hAnsi="Times New Roman" w:cs="Times New Roman"/>
          <w:sz w:val="24"/>
          <w:szCs w:val="24"/>
          <w:lang w:eastAsia="ru-RU"/>
        </w:rPr>
        <w:t xml:space="preserve"> в качестве индивидуального предпринимателя</w:t>
      </w:r>
      <w:r w:rsidR="00B13975" w:rsidRPr="00E74C6D">
        <w:rPr>
          <w:rFonts w:ascii="Times New Roman" w:eastAsia="Times New Roman" w:hAnsi="Times New Roman" w:cs="Times New Roman"/>
          <w:sz w:val="24"/>
          <w:szCs w:val="24"/>
          <w:lang w:eastAsia="ru-RU"/>
        </w:rPr>
        <w:t>:</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  фамилию, имя, отчество (при наличии);</w:t>
      </w:r>
    </w:p>
    <w:p w:rsidR="00B60210" w:rsidRPr="00E74C6D" w:rsidRDefault="00AF1817" w:rsidP="00AF1817">
      <w:pPr>
        <w:shd w:val="clear" w:color="auto" w:fill="FFFFFF"/>
        <w:spacing w:after="150" w:line="240" w:lineRule="auto"/>
        <w:jc w:val="both"/>
        <w:rPr>
          <w:rFonts w:ascii="Times New Roman" w:eastAsia="Times New Roman" w:hAnsi="Times New Roman" w:cs="Times New Roman"/>
          <w:sz w:val="24"/>
          <w:szCs w:val="24"/>
          <w:u w:val="single"/>
          <w:lang w:eastAsia="ru-RU"/>
        </w:rPr>
      </w:pPr>
      <w:r w:rsidRPr="00E74C6D">
        <w:rPr>
          <w:rFonts w:ascii="Times New Roman" w:eastAsia="Times New Roman" w:hAnsi="Times New Roman" w:cs="Times New Roman"/>
          <w:sz w:val="24"/>
          <w:szCs w:val="24"/>
          <w:lang w:eastAsia="ru-RU"/>
        </w:rPr>
        <w:t xml:space="preserve">-  адрес (почтовый или электронный) для направления ответа на обращение (адрес, предоставленный получателем финансовой услуги при заключении договора об оказании финансовой услуги (если иное не предусмотрено законодательством Российской Федерации или договором об оказании финансовой услуги), или по адресу, сообщенному получателем финансовой услуги в порядке изменения персональных данных в соответствии с требованиями Федерального закона от 27 июня 2006 года №152-ФЗ «О персональных данных», в соответствии с условиями договора, заключенного с получателем финансовой </w:t>
      </w:r>
      <w:r w:rsidRPr="00E74C6D">
        <w:rPr>
          <w:rFonts w:ascii="Times New Roman" w:eastAsia="Times New Roman" w:hAnsi="Times New Roman" w:cs="Times New Roman"/>
          <w:sz w:val="24"/>
          <w:szCs w:val="24"/>
          <w:lang w:eastAsia="ru-RU"/>
        </w:rPr>
        <w:lastRenderedPageBreak/>
        <w:t xml:space="preserve">услуги, или в соответствии с внутренним документом о персональных данных, утвержденным </w:t>
      </w:r>
      <w:proofErr w:type="spellStart"/>
      <w:r w:rsidRPr="00E74C6D">
        <w:rPr>
          <w:rFonts w:ascii="Times New Roman" w:eastAsia="Times New Roman" w:hAnsi="Times New Roman" w:cs="Times New Roman"/>
          <w:sz w:val="24"/>
          <w:szCs w:val="24"/>
          <w:lang w:eastAsia="ru-RU"/>
        </w:rPr>
        <w:t>микрофинансовой</w:t>
      </w:r>
      <w:proofErr w:type="spellEnd"/>
      <w:r w:rsidRPr="00E74C6D">
        <w:rPr>
          <w:rFonts w:ascii="Times New Roman" w:eastAsia="Times New Roman" w:hAnsi="Times New Roman" w:cs="Times New Roman"/>
          <w:sz w:val="24"/>
          <w:szCs w:val="24"/>
          <w:lang w:eastAsia="ru-RU"/>
        </w:rPr>
        <w:t xml:space="preserve"> организацией.</w:t>
      </w:r>
      <w:r w:rsidRPr="00E74C6D">
        <w:rPr>
          <w:rFonts w:ascii="Times New Roman" w:eastAsia="Times New Roman" w:hAnsi="Times New Roman" w:cs="Times New Roman"/>
          <w:sz w:val="24"/>
          <w:szCs w:val="24"/>
          <w:u w:val="single"/>
          <w:lang w:eastAsia="ru-RU"/>
        </w:rPr>
        <w:t xml:space="preserve"> </w:t>
      </w:r>
    </w:p>
    <w:p w:rsidR="00B60210" w:rsidRPr="00E74C6D" w:rsidRDefault="00AF1817" w:rsidP="00B60210">
      <w:pPr>
        <w:shd w:val="clear" w:color="auto" w:fill="FFFFFF"/>
        <w:spacing w:after="150" w:line="240" w:lineRule="auto"/>
        <w:rPr>
          <w:rFonts w:ascii="Times New Roman" w:eastAsia="Times New Roman" w:hAnsi="Times New Roman" w:cs="Times New Roman"/>
          <w:b/>
          <w:sz w:val="24"/>
          <w:szCs w:val="24"/>
          <w:lang w:eastAsia="ru-RU"/>
        </w:rPr>
      </w:pPr>
      <w:r w:rsidRPr="00E74C6D">
        <w:rPr>
          <w:rFonts w:ascii="Times New Roman" w:eastAsia="Times New Roman" w:hAnsi="Times New Roman" w:cs="Times New Roman"/>
          <w:b/>
          <w:sz w:val="24"/>
          <w:szCs w:val="24"/>
          <w:lang w:eastAsia="ru-RU"/>
        </w:rPr>
        <w:t xml:space="preserve">Обращение получателя финансовой услуги должно содержать в отношении получателя финансовой услуги, являющегося юридическим </w:t>
      </w:r>
      <w:r w:rsidR="00D846DE" w:rsidRPr="00E74C6D">
        <w:rPr>
          <w:rFonts w:ascii="Times New Roman" w:eastAsia="Times New Roman" w:hAnsi="Times New Roman" w:cs="Times New Roman"/>
          <w:b/>
          <w:sz w:val="24"/>
          <w:szCs w:val="24"/>
          <w:lang w:eastAsia="ru-RU"/>
        </w:rPr>
        <w:t>лицом</w:t>
      </w:r>
      <w:r w:rsidR="00AD78ED">
        <w:rPr>
          <w:rFonts w:ascii="Times New Roman" w:eastAsia="Times New Roman" w:hAnsi="Times New Roman" w:cs="Times New Roman"/>
          <w:b/>
          <w:sz w:val="24"/>
          <w:szCs w:val="24"/>
          <w:lang w:eastAsia="ru-RU"/>
        </w:rPr>
        <w:t>:</w:t>
      </w:r>
    </w:p>
    <w:p w:rsidR="00B60210" w:rsidRPr="00E74C6D" w:rsidRDefault="00D846DE" w:rsidP="0078010A">
      <w:pPr>
        <w:shd w:val="clear" w:color="auto" w:fill="FFFFFF"/>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AF1817" w:rsidRPr="00E74C6D">
        <w:rPr>
          <w:rFonts w:ascii="Times New Roman" w:eastAsia="Times New Roman" w:hAnsi="Times New Roman" w:cs="Times New Roman"/>
          <w:sz w:val="24"/>
          <w:szCs w:val="24"/>
          <w:lang w:eastAsia="ru-RU"/>
        </w:rPr>
        <w:t>полное наименование</w:t>
      </w:r>
      <w:r w:rsidR="00B60210" w:rsidRPr="00E74C6D">
        <w:rPr>
          <w:rFonts w:ascii="Times New Roman" w:eastAsia="Times New Roman" w:hAnsi="Times New Roman" w:cs="Times New Roman"/>
          <w:sz w:val="24"/>
          <w:szCs w:val="24"/>
          <w:lang w:eastAsia="ru-RU"/>
        </w:rPr>
        <w:t>;</w:t>
      </w:r>
      <w:r w:rsidR="00AF1817" w:rsidRPr="00E74C6D">
        <w:rPr>
          <w:rFonts w:ascii="Times New Roman" w:eastAsia="Times New Roman" w:hAnsi="Times New Roman" w:cs="Times New Roman"/>
          <w:sz w:val="24"/>
          <w:szCs w:val="24"/>
          <w:lang w:eastAsia="ru-RU"/>
        </w:rPr>
        <w:t xml:space="preserve"> </w:t>
      </w:r>
    </w:p>
    <w:p w:rsidR="0078010A" w:rsidRPr="00E74C6D" w:rsidRDefault="00B60210" w:rsidP="0078010A">
      <w:pPr>
        <w:shd w:val="clear" w:color="auto" w:fill="FFFFFF"/>
        <w:spacing w:after="150" w:line="240" w:lineRule="auto"/>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AF1817" w:rsidRPr="00E74C6D">
        <w:rPr>
          <w:rFonts w:ascii="Times New Roman" w:eastAsia="Times New Roman" w:hAnsi="Times New Roman" w:cs="Times New Roman"/>
          <w:sz w:val="24"/>
          <w:szCs w:val="24"/>
          <w:lang w:eastAsia="ru-RU"/>
        </w:rPr>
        <w:t xml:space="preserve"> </w:t>
      </w:r>
      <w:r w:rsidRPr="00E74C6D">
        <w:rPr>
          <w:rFonts w:ascii="Times New Roman" w:eastAsia="Times New Roman" w:hAnsi="Times New Roman" w:cs="Times New Roman"/>
          <w:sz w:val="24"/>
          <w:szCs w:val="24"/>
          <w:lang w:eastAsia="ru-RU"/>
        </w:rPr>
        <w:t>адрес (почтовый или электронный), по которому должен быть направлен ответ.</w:t>
      </w:r>
    </w:p>
    <w:p w:rsidR="00CF78A9" w:rsidRPr="00E74C6D" w:rsidRDefault="00AF1817" w:rsidP="00AF1817">
      <w:pPr>
        <w:shd w:val="clear" w:color="auto" w:fill="FFFFFF"/>
        <w:spacing w:after="150" w:line="240" w:lineRule="auto"/>
        <w:jc w:val="both"/>
        <w:rPr>
          <w:rFonts w:ascii="Times New Roman" w:eastAsia="Times New Roman" w:hAnsi="Times New Roman" w:cs="Times New Roman"/>
          <w:b/>
          <w:bCs/>
          <w:sz w:val="24"/>
          <w:szCs w:val="24"/>
          <w:lang w:eastAsia="ru-RU"/>
        </w:rPr>
      </w:pPr>
      <w:r w:rsidRPr="00E74C6D">
        <w:rPr>
          <w:rFonts w:ascii="Times New Roman" w:eastAsia="Times New Roman" w:hAnsi="Times New Roman" w:cs="Times New Roman"/>
          <w:b/>
          <w:bCs/>
          <w:sz w:val="24"/>
          <w:szCs w:val="24"/>
          <w:lang w:eastAsia="ru-RU"/>
        </w:rPr>
        <w:t>11. Рекомендуется включать в обращение следующей информации и документов</w:t>
      </w:r>
      <w:r w:rsidR="00CF78A9"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b/>
          <w:bCs/>
          <w:sz w:val="24"/>
          <w:szCs w:val="24"/>
          <w:lang w:eastAsia="ru-RU"/>
        </w:rPr>
        <w:t>(при</w:t>
      </w:r>
      <w:r w:rsidR="00CF78A9" w:rsidRPr="00E74C6D">
        <w:rPr>
          <w:rFonts w:ascii="Times New Roman" w:eastAsia="Times New Roman" w:hAnsi="Times New Roman" w:cs="Times New Roman"/>
          <w:b/>
          <w:bCs/>
          <w:sz w:val="24"/>
          <w:szCs w:val="24"/>
          <w:lang w:eastAsia="ru-RU"/>
        </w:rPr>
        <w:t xml:space="preserve"> </w:t>
      </w:r>
      <w:r w:rsidRPr="00E74C6D">
        <w:rPr>
          <w:rFonts w:ascii="Times New Roman" w:eastAsia="Times New Roman" w:hAnsi="Times New Roman" w:cs="Times New Roman"/>
          <w:b/>
          <w:bCs/>
          <w:sz w:val="24"/>
          <w:szCs w:val="24"/>
          <w:lang w:eastAsia="ru-RU"/>
        </w:rPr>
        <w:t>их наличии):</w:t>
      </w:r>
    </w:p>
    <w:p w:rsidR="0064726C" w:rsidRPr="00E74C6D" w:rsidRDefault="00CF78A9"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E54420" w:rsidRPr="00E74C6D">
        <w:rPr>
          <w:rFonts w:ascii="Times New Roman" w:eastAsia="Times New Roman" w:hAnsi="Times New Roman" w:cs="Times New Roman"/>
          <w:sz w:val="24"/>
          <w:szCs w:val="24"/>
          <w:lang w:eastAsia="ru-RU"/>
        </w:rPr>
        <w:t xml:space="preserve"> </w:t>
      </w:r>
      <w:r w:rsidR="00AF1817" w:rsidRPr="00E74C6D">
        <w:rPr>
          <w:rFonts w:ascii="Times New Roman" w:eastAsia="Times New Roman" w:hAnsi="Times New Roman" w:cs="Times New Roman"/>
          <w:sz w:val="24"/>
          <w:szCs w:val="24"/>
          <w:lang w:eastAsia="ru-RU"/>
        </w:rPr>
        <w:t xml:space="preserve">номер договора, заключенного между получателем финансовой услуги и </w:t>
      </w:r>
      <w:proofErr w:type="spellStart"/>
      <w:r w:rsidR="00AF1817" w:rsidRPr="00E74C6D">
        <w:rPr>
          <w:rFonts w:ascii="Times New Roman" w:eastAsia="Times New Roman" w:hAnsi="Times New Roman" w:cs="Times New Roman"/>
          <w:sz w:val="24"/>
          <w:szCs w:val="24"/>
          <w:lang w:eastAsia="ru-RU"/>
        </w:rPr>
        <w:t>микрофинансовой</w:t>
      </w:r>
      <w:proofErr w:type="spellEnd"/>
      <w:r w:rsidR="00AF1817" w:rsidRPr="00E74C6D">
        <w:rPr>
          <w:rFonts w:ascii="Times New Roman" w:eastAsia="Times New Roman" w:hAnsi="Times New Roman" w:cs="Times New Roman"/>
          <w:sz w:val="24"/>
          <w:szCs w:val="24"/>
          <w:lang w:eastAsia="ru-RU"/>
        </w:rPr>
        <w:t xml:space="preserve"> организацией;</w:t>
      </w:r>
    </w:p>
    <w:p w:rsidR="00CF78A9"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E54420" w:rsidRPr="00E74C6D">
        <w:rPr>
          <w:rFonts w:ascii="Times New Roman" w:eastAsia="Times New Roman" w:hAnsi="Times New Roman" w:cs="Times New Roman"/>
          <w:sz w:val="24"/>
          <w:szCs w:val="24"/>
          <w:lang w:eastAsia="ru-RU"/>
        </w:rPr>
        <w:t xml:space="preserve"> </w:t>
      </w:r>
      <w:r w:rsidRPr="00E74C6D">
        <w:rPr>
          <w:rFonts w:ascii="Times New Roman" w:eastAsia="Times New Roman" w:hAnsi="Times New Roman" w:cs="Times New Roman"/>
          <w:sz w:val="24"/>
          <w:szCs w:val="24"/>
          <w:lang w:eastAsia="ru-RU"/>
        </w:rPr>
        <w:t>изложение существа требований и фактических обстоятельств, на которых основаны заявленные требования, а также доказательства, подтверждающие эти обстоятельства;</w:t>
      </w:r>
    </w:p>
    <w:p w:rsidR="00C752B9"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E54420" w:rsidRPr="00E74C6D">
        <w:rPr>
          <w:rFonts w:ascii="Times New Roman" w:eastAsia="Times New Roman" w:hAnsi="Times New Roman" w:cs="Times New Roman"/>
          <w:sz w:val="24"/>
          <w:szCs w:val="24"/>
          <w:lang w:eastAsia="ru-RU"/>
        </w:rPr>
        <w:t xml:space="preserve"> </w:t>
      </w:r>
      <w:r w:rsidRPr="00E74C6D">
        <w:rPr>
          <w:rFonts w:ascii="Times New Roman" w:eastAsia="Times New Roman" w:hAnsi="Times New Roman" w:cs="Times New Roman"/>
          <w:sz w:val="24"/>
          <w:szCs w:val="24"/>
          <w:lang w:eastAsia="ru-RU"/>
        </w:rPr>
        <w:t xml:space="preserve">наименование органа, должности, фамилии, имени и отчества (при наличии) работника </w:t>
      </w:r>
      <w:proofErr w:type="spellStart"/>
      <w:r w:rsidRPr="00E74C6D">
        <w:rPr>
          <w:rFonts w:ascii="Times New Roman" w:eastAsia="Times New Roman" w:hAnsi="Times New Roman" w:cs="Times New Roman"/>
          <w:sz w:val="24"/>
          <w:szCs w:val="24"/>
          <w:lang w:eastAsia="ru-RU"/>
        </w:rPr>
        <w:t>микрофинансовой</w:t>
      </w:r>
      <w:proofErr w:type="spellEnd"/>
      <w:r w:rsidRPr="00E74C6D">
        <w:rPr>
          <w:rFonts w:ascii="Times New Roman" w:eastAsia="Times New Roman" w:hAnsi="Times New Roman" w:cs="Times New Roman"/>
          <w:sz w:val="24"/>
          <w:szCs w:val="24"/>
          <w:lang w:eastAsia="ru-RU"/>
        </w:rPr>
        <w:t xml:space="preserve"> организации, действия (бездействие) которого обжалуются;</w:t>
      </w:r>
    </w:p>
    <w:p w:rsidR="00E54420"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E54420" w:rsidRPr="00E74C6D">
        <w:rPr>
          <w:rFonts w:ascii="Times New Roman" w:eastAsia="Times New Roman" w:hAnsi="Times New Roman" w:cs="Times New Roman"/>
          <w:sz w:val="24"/>
          <w:szCs w:val="24"/>
          <w:lang w:eastAsia="ru-RU"/>
        </w:rPr>
        <w:t xml:space="preserve"> </w:t>
      </w:r>
      <w:r w:rsidRPr="00E74C6D">
        <w:rPr>
          <w:rFonts w:ascii="Times New Roman" w:eastAsia="Times New Roman" w:hAnsi="Times New Roman" w:cs="Times New Roman"/>
          <w:sz w:val="24"/>
          <w:szCs w:val="24"/>
          <w:lang w:eastAsia="ru-RU"/>
        </w:rPr>
        <w:t>иные сведения, которые получатель финансовой услуги считает необходимым сообщить;</w:t>
      </w:r>
    </w:p>
    <w:p w:rsidR="00AF1817" w:rsidRPr="00E74C6D" w:rsidRDefault="00AF1817" w:rsidP="00AF1817">
      <w:pPr>
        <w:shd w:val="clear" w:color="auto" w:fill="FFFFFF"/>
        <w:spacing w:after="150" w:line="240" w:lineRule="auto"/>
        <w:jc w:val="both"/>
        <w:rPr>
          <w:rFonts w:ascii="Times New Roman" w:eastAsia="Times New Roman" w:hAnsi="Times New Roman" w:cs="Times New Roman"/>
          <w:sz w:val="24"/>
          <w:szCs w:val="24"/>
          <w:lang w:eastAsia="ru-RU"/>
        </w:rPr>
      </w:pPr>
      <w:r w:rsidRPr="00E74C6D">
        <w:rPr>
          <w:rFonts w:ascii="Times New Roman" w:eastAsia="Times New Roman" w:hAnsi="Times New Roman" w:cs="Times New Roman"/>
          <w:sz w:val="24"/>
          <w:szCs w:val="24"/>
          <w:lang w:eastAsia="ru-RU"/>
        </w:rPr>
        <w:t>-</w:t>
      </w:r>
      <w:r w:rsidR="00E54420" w:rsidRPr="00E74C6D">
        <w:rPr>
          <w:rFonts w:ascii="Times New Roman" w:eastAsia="Times New Roman" w:hAnsi="Times New Roman" w:cs="Times New Roman"/>
          <w:sz w:val="24"/>
          <w:szCs w:val="24"/>
          <w:lang w:eastAsia="ru-RU"/>
        </w:rPr>
        <w:t xml:space="preserve"> </w:t>
      </w:r>
      <w:r w:rsidRPr="00E74C6D">
        <w:rPr>
          <w:rFonts w:ascii="Times New Roman" w:eastAsia="Times New Roman" w:hAnsi="Times New Roman" w:cs="Times New Roman"/>
          <w:sz w:val="24"/>
          <w:szCs w:val="24"/>
          <w:lang w:eastAsia="ru-RU"/>
        </w:rPr>
        <w:t>копии документов, подтверждающих изложенные в обращении обстоятельства. В этом случае в обращении приводится перечень прилагаемых к нему документов.</w:t>
      </w:r>
    </w:p>
    <w:sectPr w:rsidR="00AF1817" w:rsidRPr="00E74C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7"/>
    <w:lvl w:ilvl="0">
      <w:start w:val="1"/>
      <w:numFmt w:val="bullet"/>
      <w:lvlText w:val=""/>
      <w:lvlJc w:val="left"/>
      <w:pPr>
        <w:tabs>
          <w:tab w:val="num" w:pos="0"/>
        </w:tabs>
        <w:ind w:left="720" w:hanging="360"/>
      </w:pPr>
      <w:rPr>
        <w:rFonts w:ascii="Wingdings" w:hAnsi="Wingdings" w:cs="Wingdings" w:hint="default"/>
        <w:kern w:val="2"/>
        <w:sz w:val="20"/>
        <w:lang w:eastAsia="ru-RU"/>
      </w:rPr>
    </w:lvl>
  </w:abstractNum>
  <w:abstractNum w:abstractNumId="1" w15:restartNumberingAfterBreak="0">
    <w:nsid w:val="00000006"/>
    <w:multiLevelType w:val="multilevel"/>
    <w:tmpl w:val="38E8659E"/>
    <w:name w:val="WW8Num6"/>
    <w:lvl w:ilvl="0">
      <w:start w:val="1"/>
      <w:numFmt w:val="decimal"/>
      <w:lvlText w:val="%1."/>
      <w:lvlJc w:val="left"/>
      <w:pPr>
        <w:tabs>
          <w:tab w:val="num" w:pos="1920"/>
        </w:tabs>
        <w:ind w:left="1920" w:hanging="360"/>
      </w:pPr>
      <w:rPr>
        <w:b/>
      </w:rPr>
    </w:lvl>
    <w:lvl w:ilvl="1">
      <w:numFmt w:val="none"/>
      <w:suff w:val="nothing"/>
      <w:lvlText w:val=""/>
      <w:lvlJc w:val="left"/>
      <w:pPr>
        <w:tabs>
          <w:tab w:val="num" w:pos="360"/>
        </w:tabs>
        <w:ind w:left="0" w:firstLine="0"/>
      </w:pPr>
      <w:rPr>
        <w:sz w:val="22"/>
        <w:szCs w:val="22"/>
        <w:shd w:val="clear" w:color="auto" w:fill="auto"/>
        <w:lang w:val="ru-RU"/>
      </w:rPr>
    </w:lvl>
    <w:lvl w:ilvl="2">
      <w:numFmt w:val="none"/>
      <w:suff w:val="nothing"/>
      <w:lvlText w:val=""/>
      <w:lvlJc w:val="left"/>
      <w:pPr>
        <w:tabs>
          <w:tab w:val="num" w:pos="360"/>
        </w:tabs>
        <w:ind w:left="0" w:firstLine="0"/>
      </w:pPr>
      <w:rPr>
        <w:rFonts w:cs="Tahoma"/>
        <w:bCs/>
        <w:color w:val="000000"/>
        <w:kern w:val="1"/>
        <w:sz w:val="22"/>
        <w:szCs w:val="22"/>
        <w:shd w:val="clear" w:color="auto" w:fill="auto"/>
      </w:r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Arial"/>
        <w:b w:val="0"/>
        <w:i w:val="0"/>
        <w:sz w:val="24"/>
        <w:szCs w:val="22"/>
        <w:u w:val="none"/>
        <w:shd w:val="clear" w:color="auto" w:fill="auto"/>
      </w:rPr>
    </w:lvl>
    <w:lvl w:ilvl="1">
      <w:start w:val="1"/>
      <w:numFmt w:val="bullet"/>
      <w:lvlText w:val=""/>
      <w:lvlJc w:val="left"/>
      <w:pPr>
        <w:tabs>
          <w:tab w:val="num" w:pos="1080"/>
        </w:tabs>
        <w:ind w:left="1080" w:hanging="360"/>
      </w:pPr>
      <w:rPr>
        <w:rFonts w:ascii="Symbol" w:hAnsi="Symbol" w:cs="Arial"/>
        <w:b w:val="0"/>
        <w:i w:val="0"/>
        <w:sz w:val="24"/>
        <w:szCs w:val="22"/>
        <w:u w:val="none"/>
        <w:shd w:val="clear" w:color="auto" w:fill="auto"/>
      </w:rPr>
    </w:lvl>
    <w:lvl w:ilvl="2">
      <w:start w:val="1"/>
      <w:numFmt w:val="bullet"/>
      <w:lvlText w:val=""/>
      <w:lvlJc w:val="left"/>
      <w:pPr>
        <w:tabs>
          <w:tab w:val="num" w:pos="1440"/>
        </w:tabs>
        <w:ind w:left="1440" w:hanging="360"/>
      </w:pPr>
      <w:rPr>
        <w:rFonts w:ascii="Symbol" w:hAnsi="Symbol" w:cs="Arial"/>
        <w:b w:val="0"/>
        <w:i w:val="0"/>
        <w:sz w:val="24"/>
        <w:szCs w:val="22"/>
        <w:u w:val="none"/>
        <w:shd w:val="clear" w:color="auto" w:fill="auto"/>
      </w:rPr>
    </w:lvl>
    <w:lvl w:ilvl="3">
      <w:start w:val="1"/>
      <w:numFmt w:val="bullet"/>
      <w:lvlText w:val=""/>
      <w:lvlJc w:val="left"/>
      <w:pPr>
        <w:tabs>
          <w:tab w:val="num" w:pos="1800"/>
        </w:tabs>
        <w:ind w:left="1800" w:hanging="360"/>
      </w:pPr>
      <w:rPr>
        <w:rFonts w:ascii="Symbol" w:hAnsi="Symbol" w:cs="Arial"/>
        <w:b w:val="0"/>
        <w:i w:val="0"/>
        <w:sz w:val="24"/>
        <w:szCs w:val="22"/>
        <w:u w:val="none"/>
        <w:shd w:val="clear" w:color="auto" w:fill="auto"/>
      </w:rPr>
    </w:lvl>
    <w:lvl w:ilvl="4">
      <w:start w:val="1"/>
      <w:numFmt w:val="bullet"/>
      <w:lvlText w:val=""/>
      <w:lvlJc w:val="left"/>
      <w:pPr>
        <w:tabs>
          <w:tab w:val="num" w:pos="2160"/>
        </w:tabs>
        <w:ind w:left="2160" w:hanging="360"/>
      </w:pPr>
      <w:rPr>
        <w:rFonts w:ascii="Symbol" w:hAnsi="Symbol" w:cs="Arial"/>
        <w:b w:val="0"/>
        <w:i w:val="0"/>
        <w:sz w:val="24"/>
        <w:szCs w:val="22"/>
        <w:u w:val="none"/>
        <w:shd w:val="clear" w:color="auto" w:fill="auto"/>
      </w:rPr>
    </w:lvl>
    <w:lvl w:ilvl="5">
      <w:start w:val="1"/>
      <w:numFmt w:val="bullet"/>
      <w:lvlText w:val=""/>
      <w:lvlJc w:val="left"/>
      <w:pPr>
        <w:tabs>
          <w:tab w:val="num" w:pos="2520"/>
        </w:tabs>
        <w:ind w:left="2520" w:hanging="360"/>
      </w:pPr>
      <w:rPr>
        <w:rFonts w:ascii="Symbol" w:hAnsi="Symbol" w:cs="Arial"/>
        <w:b w:val="0"/>
        <w:i w:val="0"/>
        <w:sz w:val="24"/>
        <w:szCs w:val="22"/>
        <w:u w:val="none"/>
        <w:shd w:val="clear" w:color="auto" w:fill="auto"/>
      </w:rPr>
    </w:lvl>
    <w:lvl w:ilvl="6">
      <w:start w:val="1"/>
      <w:numFmt w:val="bullet"/>
      <w:lvlText w:val=""/>
      <w:lvlJc w:val="left"/>
      <w:pPr>
        <w:tabs>
          <w:tab w:val="num" w:pos="2880"/>
        </w:tabs>
        <w:ind w:left="2880" w:hanging="360"/>
      </w:pPr>
      <w:rPr>
        <w:rFonts w:ascii="Symbol" w:hAnsi="Symbol" w:cs="Arial"/>
        <w:b w:val="0"/>
        <w:i w:val="0"/>
        <w:sz w:val="24"/>
        <w:szCs w:val="22"/>
        <w:u w:val="none"/>
        <w:shd w:val="clear" w:color="auto" w:fill="auto"/>
      </w:rPr>
    </w:lvl>
    <w:lvl w:ilvl="7">
      <w:start w:val="1"/>
      <w:numFmt w:val="bullet"/>
      <w:lvlText w:val=""/>
      <w:lvlJc w:val="left"/>
      <w:pPr>
        <w:tabs>
          <w:tab w:val="num" w:pos="3240"/>
        </w:tabs>
        <w:ind w:left="3240" w:hanging="360"/>
      </w:pPr>
      <w:rPr>
        <w:rFonts w:ascii="Symbol" w:hAnsi="Symbol" w:cs="Arial"/>
        <w:b w:val="0"/>
        <w:i w:val="0"/>
        <w:sz w:val="24"/>
        <w:szCs w:val="22"/>
        <w:u w:val="none"/>
        <w:shd w:val="clear" w:color="auto" w:fill="auto"/>
      </w:rPr>
    </w:lvl>
    <w:lvl w:ilvl="8">
      <w:start w:val="1"/>
      <w:numFmt w:val="bullet"/>
      <w:lvlText w:val=""/>
      <w:lvlJc w:val="left"/>
      <w:pPr>
        <w:tabs>
          <w:tab w:val="num" w:pos="3600"/>
        </w:tabs>
        <w:ind w:left="3600" w:hanging="360"/>
      </w:pPr>
      <w:rPr>
        <w:rFonts w:ascii="Symbol" w:hAnsi="Symbol" w:cs="Arial"/>
        <w:b w:val="0"/>
        <w:i w:val="0"/>
        <w:sz w:val="24"/>
        <w:szCs w:val="22"/>
        <w:u w:val="none"/>
        <w:shd w:val="clear" w:color="auto" w:fill="auto"/>
      </w:rPr>
    </w:lvl>
  </w:abstractNum>
  <w:abstractNum w:abstractNumId="7" w15:restartNumberingAfterBreak="0">
    <w:nsid w:val="035B77D6"/>
    <w:multiLevelType w:val="multilevel"/>
    <w:tmpl w:val="2C96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9178A9"/>
    <w:multiLevelType w:val="multilevel"/>
    <w:tmpl w:val="72C8F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6E3AB1"/>
    <w:multiLevelType w:val="multilevel"/>
    <w:tmpl w:val="8E2A4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F9459E"/>
    <w:multiLevelType w:val="hybridMultilevel"/>
    <w:tmpl w:val="77625B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1481712"/>
    <w:multiLevelType w:val="hybridMultilevel"/>
    <w:tmpl w:val="9F1A308C"/>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4"/>
  </w:num>
  <w:num w:numId="6">
    <w:abstractNumId w:val="6"/>
  </w:num>
  <w:num w:numId="7">
    <w:abstractNumId w:val="8"/>
  </w:num>
  <w:num w:numId="8">
    <w:abstractNumId w:val="9"/>
  </w:num>
  <w:num w:numId="9">
    <w:abstractNumId w:val="7"/>
  </w:num>
  <w:num w:numId="10">
    <w:abstractNumId w:val="1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E28"/>
    <w:rsid w:val="000271BC"/>
    <w:rsid w:val="00054156"/>
    <w:rsid w:val="000B2538"/>
    <w:rsid w:val="000B63EB"/>
    <w:rsid w:val="000F515D"/>
    <w:rsid w:val="00107E87"/>
    <w:rsid w:val="00111477"/>
    <w:rsid w:val="001132B9"/>
    <w:rsid w:val="00132465"/>
    <w:rsid w:val="00166B1E"/>
    <w:rsid w:val="00182BD7"/>
    <w:rsid w:val="001A2BC7"/>
    <w:rsid w:val="001B193C"/>
    <w:rsid w:val="001D475D"/>
    <w:rsid w:val="00216F77"/>
    <w:rsid w:val="0022623C"/>
    <w:rsid w:val="00236B95"/>
    <w:rsid w:val="00256145"/>
    <w:rsid w:val="00256F11"/>
    <w:rsid w:val="00270404"/>
    <w:rsid w:val="002724FB"/>
    <w:rsid w:val="00294133"/>
    <w:rsid w:val="002B0638"/>
    <w:rsid w:val="003103F6"/>
    <w:rsid w:val="00316F08"/>
    <w:rsid w:val="003219C1"/>
    <w:rsid w:val="0033053B"/>
    <w:rsid w:val="00351BCA"/>
    <w:rsid w:val="00385519"/>
    <w:rsid w:val="003C1DAE"/>
    <w:rsid w:val="003D0C95"/>
    <w:rsid w:val="003D5EBB"/>
    <w:rsid w:val="003E35EA"/>
    <w:rsid w:val="00400DB5"/>
    <w:rsid w:val="00410B7A"/>
    <w:rsid w:val="00415318"/>
    <w:rsid w:val="00430726"/>
    <w:rsid w:val="00451502"/>
    <w:rsid w:val="0048688C"/>
    <w:rsid w:val="004C5A0D"/>
    <w:rsid w:val="004D05FB"/>
    <w:rsid w:val="004D2624"/>
    <w:rsid w:val="004F03C3"/>
    <w:rsid w:val="005248F9"/>
    <w:rsid w:val="005510E6"/>
    <w:rsid w:val="00560CC1"/>
    <w:rsid w:val="005D1F9F"/>
    <w:rsid w:val="005E171C"/>
    <w:rsid w:val="005E44EE"/>
    <w:rsid w:val="006202F3"/>
    <w:rsid w:val="00632245"/>
    <w:rsid w:val="0064127C"/>
    <w:rsid w:val="006420D1"/>
    <w:rsid w:val="0064726C"/>
    <w:rsid w:val="00650422"/>
    <w:rsid w:val="0065186D"/>
    <w:rsid w:val="00652AD8"/>
    <w:rsid w:val="0066141F"/>
    <w:rsid w:val="0067793C"/>
    <w:rsid w:val="006A599A"/>
    <w:rsid w:val="006B2C78"/>
    <w:rsid w:val="006C6AEE"/>
    <w:rsid w:val="006F4C6F"/>
    <w:rsid w:val="00725BFF"/>
    <w:rsid w:val="0073613C"/>
    <w:rsid w:val="00772BEE"/>
    <w:rsid w:val="00774D80"/>
    <w:rsid w:val="0078010A"/>
    <w:rsid w:val="00790AF1"/>
    <w:rsid w:val="00793C1D"/>
    <w:rsid w:val="007968D6"/>
    <w:rsid w:val="007C4B5C"/>
    <w:rsid w:val="007E509A"/>
    <w:rsid w:val="007F39AE"/>
    <w:rsid w:val="007F5E45"/>
    <w:rsid w:val="00802E21"/>
    <w:rsid w:val="00822276"/>
    <w:rsid w:val="00857614"/>
    <w:rsid w:val="00863276"/>
    <w:rsid w:val="00894BE9"/>
    <w:rsid w:val="008A6C6D"/>
    <w:rsid w:val="008B3083"/>
    <w:rsid w:val="008C2F96"/>
    <w:rsid w:val="009104EF"/>
    <w:rsid w:val="00913EA9"/>
    <w:rsid w:val="0093779A"/>
    <w:rsid w:val="00944BE6"/>
    <w:rsid w:val="00954E8C"/>
    <w:rsid w:val="009713BB"/>
    <w:rsid w:val="00990E28"/>
    <w:rsid w:val="009A0CA1"/>
    <w:rsid w:val="009C35AE"/>
    <w:rsid w:val="009D1B08"/>
    <w:rsid w:val="009E49CF"/>
    <w:rsid w:val="009F34DE"/>
    <w:rsid w:val="00A12AD0"/>
    <w:rsid w:val="00A411D9"/>
    <w:rsid w:val="00A53979"/>
    <w:rsid w:val="00A84662"/>
    <w:rsid w:val="00A84AAD"/>
    <w:rsid w:val="00AD78ED"/>
    <w:rsid w:val="00AE5227"/>
    <w:rsid w:val="00AF112C"/>
    <w:rsid w:val="00AF1817"/>
    <w:rsid w:val="00B0687C"/>
    <w:rsid w:val="00B12660"/>
    <w:rsid w:val="00B13975"/>
    <w:rsid w:val="00B23ABB"/>
    <w:rsid w:val="00B60210"/>
    <w:rsid w:val="00B76F82"/>
    <w:rsid w:val="00BD3A43"/>
    <w:rsid w:val="00BF67DF"/>
    <w:rsid w:val="00C040DA"/>
    <w:rsid w:val="00C12542"/>
    <w:rsid w:val="00C17103"/>
    <w:rsid w:val="00C2193A"/>
    <w:rsid w:val="00C22BBF"/>
    <w:rsid w:val="00C43323"/>
    <w:rsid w:val="00C61816"/>
    <w:rsid w:val="00C62021"/>
    <w:rsid w:val="00C62321"/>
    <w:rsid w:val="00C752B9"/>
    <w:rsid w:val="00C91B1B"/>
    <w:rsid w:val="00CA4752"/>
    <w:rsid w:val="00CC1988"/>
    <w:rsid w:val="00CD148D"/>
    <w:rsid w:val="00CF0327"/>
    <w:rsid w:val="00CF78A9"/>
    <w:rsid w:val="00D014B4"/>
    <w:rsid w:val="00D33B94"/>
    <w:rsid w:val="00D416D9"/>
    <w:rsid w:val="00D80E6F"/>
    <w:rsid w:val="00D846DE"/>
    <w:rsid w:val="00DA1C9B"/>
    <w:rsid w:val="00DB5A72"/>
    <w:rsid w:val="00E209AB"/>
    <w:rsid w:val="00E54420"/>
    <w:rsid w:val="00E5521F"/>
    <w:rsid w:val="00E56FEE"/>
    <w:rsid w:val="00E57D36"/>
    <w:rsid w:val="00E74C6D"/>
    <w:rsid w:val="00E83496"/>
    <w:rsid w:val="00E87E1C"/>
    <w:rsid w:val="00EA336C"/>
    <w:rsid w:val="00EA4A97"/>
    <w:rsid w:val="00EB2063"/>
    <w:rsid w:val="00EC6842"/>
    <w:rsid w:val="00ED50C6"/>
    <w:rsid w:val="00EE0569"/>
    <w:rsid w:val="00EE2B02"/>
    <w:rsid w:val="00F03FB4"/>
    <w:rsid w:val="00F17D0D"/>
    <w:rsid w:val="00F25E58"/>
    <w:rsid w:val="00F57B1C"/>
    <w:rsid w:val="00F64EF5"/>
    <w:rsid w:val="00FA2A7E"/>
    <w:rsid w:val="00FD26B0"/>
    <w:rsid w:val="00FD7A0D"/>
    <w:rsid w:val="00FF2E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760EB8-A5F5-43F7-9E54-660A5631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F18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2262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202F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F1817"/>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AF1817"/>
    <w:rPr>
      <w:color w:val="0000FF"/>
      <w:u w:val="single"/>
    </w:rPr>
  </w:style>
  <w:style w:type="paragraph" w:styleId="a4">
    <w:name w:val="Normal (Web)"/>
    <w:basedOn w:val="a"/>
    <w:uiPriority w:val="99"/>
    <w:semiHidden/>
    <w:unhideWhenUsed/>
    <w:rsid w:val="00AF18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AF1817"/>
    <w:rPr>
      <w:b/>
      <w:bCs/>
    </w:rPr>
  </w:style>
  <w:style w:type="character" w:styleId="a6">
    <w:name w:val="Emphasis"/>
    <w:basedOn w:val="a0"/>
    <w:uiPriority w:val="20"/>
    <w:qFormat/>
    <w:rsid w:val="00AF1817"/>
    <w:rPr>
      <w:i/>
      <w:iCs/>
    </w:rPr>
  </w:style>
  <w:style w:type="paragraph" w:styleId="a7">
    <w:name w:val="Balloon Text"/>
    <w:basedOn w:val="a"/>
    <w:link w:val="a8"/>
    <w:uiPriority w:val="99"/>
    <w:semiHidden/>
    <w:unhideWhenUsed/>
    <w:rsid w:val="00C040D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040DA"/>
    <w:rPr>
      <w:rFonts w:ascii="Segoe UI" w:hAnsi="Segoe UI" w:cs="Segoe UI"/>
      <w:sz w:val="18"/>
      <w:szCs w:val="18"/>
    </w:rPr>
  </w:style>
  <w:style w:type="character" w:customStyle="1" w:styleId="20">
    <w:name w:val="Заголовок 2 Знак"/>
    <w:basedOn w:val="a0"/>
    <w:link w:val="2"/>
    <w:uiPriority w:val="9"/>
    <w:rsid w:val="0022623C"/>
    <w:rPr>
      <w:rFonts w:asciiTheme="majorHAnsi" w:eastAsiaTheme="majorEastAsia" w:hAnsiTheme="majorHAnsi" w:cstheme="majorBidi"/>
      <w:color w:val="2E74B5" w:themeColor="accent1" w:themeShade="BF"/>
      <w:sz w:val="26"/>
      <w:szCs w:val="26"/>
    </w:rPr>
  </w:style>
  <w:style w:type="paragraph" w:styleId="a9">
    <w:name w:val="List Paragraph"/>
    <w:basedOn w:val="a"/>
    <w:uiPriority w:val="34"/>
    <w:qFormat/>
    <w:rsid w:val="00107E87"/>
    <w:pPr>
      <w:ind w:left="720"/>
      <w:contextualSpacing/>
    </w:pPr>
  </w:style>
  <w:style w:type="paragraph" w:styleId="aa">
    <w:name w:val="No Spacing"/>
    <w:uiPriority w:val="1"/>
    <w:qFormat/>
    <w:rsid w:val="00107E87"/>
    <w:pPr>
      <w:spacing w:after="0" w:line="240" w:lineRule="auto"/>
    </w:pPr>
  </w:style>
  <w:style w:type="character" w:styleId="ab">
    <w:name w:val="FollowedHyperlink"/>
    <w:basedOn w:val="a0"/>
    <w:uiPriority w:val="99"/>
    <w:semiHidden/>
    <w:unhideWhenUsed/>
    <w:rsid w:val="001D475D"/>
    <w:rPr>
      <w:color w:val="954F72" w:themeColor="followedHyperlink"/>
      <w:u w:val="single"/>
    </w:rPr>
  </w:style>
  <w:style w:type="character" w:customStyle="1" w:styleId="ac">
    <w:name w:val="Гипертекстовая ссылка"/>
    <w:basedOn w:val="a0"/>
    <w:uiPriority w:val="99"/>
    <w:rsid w:val="00C62021"/>
    <w:rPr>
      <w:color w:val="106BBE"/>
    </w:rPr>
  </w:style>
  <w:style w:type="paragraph" w:customStyle="1" w:styleId="publicreceptiondescr">
    <w:name w:val="public_reception__descr"/>
    <w:basedOn w:val="a"/>
    <w:rsid w:val="004D05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0">
    <w:name w:val="Маркированный список 10"/>
    <w:basedOn w:val="a"/>
    <w:rsid w:val="00863276"/>
    <w:pPr>
      <w:tabs>
        <w:tab w:val="left" w:pos="99"/>
        <w:tab w:val="left" w:pos="357"/>
      </w:tabs>
      <w:suppressAutoHyphens/>
      <w:autoSpaceDE w:val="0"/>
      <w:spacing w:after="0" w:line="240" w:lineRule="auto"/>
      <w:ind w:left="709"/>
      <w:jc w:val="both"/>
    </w:pPr>
    <w:rPr>
      <w:rFonts w:ascii="Times New Roman" w:eastAsia="Times New Roman" w:hAnsi="Times New Roman" w:cs="Times New Roman"/>
      <w:kern w:val="1"/>
      <w:sz w:val="20"/>
      <w:szCs w:val="17"/>
      <w:lang w:eastAsia="ar-SA"/>
    </w:rPr>
  </w:style>
  <w:style w:type="paragraph" w:customStyle="1" w:styleId="ConsPlusNormal">
    <w:name w:val="ConsPlusNormal"/>
    <w:rsid w:val="00FD26B0"/>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30">
    <w:name w:val="Заголовок 3 Знак"/>
    <w:basedOn w:val="a0"/>
    <w:link w:val="3"/>
    <w:uiPriority w:val="9"/>
    <w:semiHidden/>
    <w:rsid w:val="006202F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118088">
      <w:bodyDiv w:val="1"/>
      <w:marLeft w:val="0"/>
      <w:marRight w:val="0"/>
      <w:marTop w:val="0"/>
      <w:marBottom w:val="0"/>
      <w:divBdr>
        <w:top w:val="none" w:sz="0" w:space="0" w:color="auto"/>
        <w:left w:val="none" w:sz="0" w:space="0" w:color="auto"/>
        <w:bottom w:val="none" w:sz="0" w:space="0" w:color="auto"/>
        <w:right w:val="none" w:sz="0" w:space="0" w:color="auto"/>
      </w:divBdr>
    </w:div>
    <w:div w:id="380401244">
      <w:bodyDiv w:val="1"/>
      <w:marLeft w:val="0"/>
      <w:marRight w:val="0"/>
      <w:marTop w:val="0"/>
      <w:marBottom w:val="0"/>
      <w:divBdr>
        <w:top w:val="none" w:sz="0" w:space="0" w:color="auto"/>
        <w:left w:val="none" w:sz="0" w:space="0" w:color="auto"/>
        <w:bottom w:val="none" w:sz="0" w:space="0" w:color="auto"/>
        <w:right w:val="none" w:sz="0" w:space="0" w:color="auto"/>
      </w:divBdr>
    </w:div>
    <w:div w:id="515845419">
      <w:bodyDiv w:val="1"/>
      <w:marLeft w:val="0"/>
      <w:marRight w:val="0"/>
      <w:marTop w:val="0"/>
      <w:marBottom w:val="0"/>
      <w:divBdr>
        <w:top w:val="none" w:sz="0" w:space="0" w:color="auto"/>
        <w:left w:val="none" w:sz="0" w:space="0" w:color="auto"/>
        <w:bottom w:val="none" w:sz="0" w:space="0" w:color="auto"/>
        <w:right w:val="none" w:sz="0" w:space="0" w:color="auto"/>
      </w:divBdr>
    </w:div>
    <w:div w:id="526140211">
      <w:bodyDiv w:val="1"/>
      <w:marLeft w:val="0"/>
      <w:marRight w:val="0"/>
      <w:marTop w:val="0"/>
      <w:marBottom w:val="0"/>
      <w:divBdr>
        <w:top w:val="none" w:sz="0" w:space="0" w:color="auto"/>
        <w:left w:val="none" w:sz="0" w:space="0" w:color="auto"/>
        <w:bottom w:val="none" w:sz="0" w:space="0" w:color="auto"/>
        <w:right w:val="none" w:sz="0" w:space="0" w:color="auto"/>
      </w:divBdr>
    </w:div>
    <w:div w:id="847909374">
      <w:bodyDiv w:val="1"/>
      <w:marLeft w:val="0"/>
      <w:marRight w:val="0"/>
      <w:marTop w:val="0"/>
      <w:marBottom w:val="0"/>
      <w:divBdr>
        <w:top w:val="none" w:sz="0" w:space="0" w:color="auto"/>
        <w:left w:val="none" w:sz="0" w:space="0" w:color="auto"/>
        <w:bottom w:val="none" w:sz="0" w:space="0" w:color="auto"/>
        <w:right w:val="none" w:sz="0" w:space="0" w:color="auto"/>
      </w:divBdr>
    </w:div>
    <w:div w:id="1021082622">
      <w:bodyDiv w:val="1"/>
      <w:marLeft w:val="0"/>
      <w:marRight w:val="0"/>
      <w:marTop w:val="0"/>
      <w:marBottom w:val="0"/>
      <w:divBdr>
        <w:top w:val="none" w:sz="0" w:space="0" w:color="auto"/>
        <w:left w:val="none" w:sz="0" w:space="0" w:color="auto"/>
        <w:bottom w:val="none" w:sz="0" w:space="0" w:color="auto"/>
        <w:right w:val="none" w:sz="0" w:space="0" w:color="auto"/>
      </w:divBdr>
      <w:divsChild>
        <w:div w:id="1018582145">
          <w:marLeft w:val="0"/>
          <w:marRight w:val="0"/>
          <w:marTop w:val="0"/>
          <w:marBottom w:val="0"/>
          <w:divBdr>
            <w:top w:val="none" w:sz="0" w:space="0" w:color="auto"/>
            <w:left w:val="none" w:sz="0" w:space="0" w:color="auto"/>
            <w:bottom w:val="none" w:sz="0" w:space="0" w:color="auto"/>
            <w:right w:val="none" w:sz="0" w:space="0" w:color="auto"/>
          </w:divBdr>
        </w:div>
        <w:div w:id="1499343806">
          <w:marLeft w:val="1084"/>
          <w:marRight w:val="0"/>
          <w:marTop w:val="0"/>
          <w:marBottom w:val="0"/>
          <w:divBdr>
            <w:top w:val="none" w:sz="0" w:space="0" w:color="auto"/>
            <w:left w:val="none" w:sz="0" w:space="0" w:color="auto"/>
            <w:bottom w:val="none" w:sz="0" w:space="0" w:color="auto"/>
            <w:right w:val="none" w:sz="0" w:space="0" w:color="auto"/>
          </w:divBdr>
          <w:divsChild>
            <w:div w:id="2054882254">
              <w:marLeft w:val="0"/>
              <w:marRight w:val="0"/>
              <w:marTop w:val="0"/>
              <w:marBottom w:val="0"/>
              <w:divBdr>
                <w:top w:val="none" w:sz="0" w:space="0" w:color="auto"/>
                <w:left w:val="none" w:sz="0" w:space="0" w:color="auto"/>
                <w:bottom w:val="none" w:sz="0" w:space="0" w:color="auto"/>
                <w:right w:val="none" w:sz="0" w:space="0" w:color="auto"/>
              </w:divBdr>
            </w:div>
            <w:div w:id="21327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6200">
      <w:bodyDiv w:val="1"/>
      <w:marLeft w:val="0"/>
      <w:marRight w:val="0"/>
      <w:marTop w:val="0"/>
      <w:marBottom w:val="0"/>
      <w:divBdr>
        <w:top w:val="none" w:sz="0" w:space="0" w:color="auto"/>
        <w:left w:val="none" w:sz="0" w:space="0" w:color="auto"/>
        <w:bottom w:val="none" w:sz="0" w:space="0" w:color="auto"/>
        <w:right w:val="none" w:sz="0" w:space="0" w:color="auto"/>
      </w:divBdr>
      <w:divsChild>
        <w:div w:id="1219786692">
          <w:marLeft w:val="0"/>
          <w:marRight w:val="0"/>
          <w:marTop w:val="0"/>
          <w:marBottom w:val="360"/>
          <w:divBdr>
            <w:top w:val="none" w:sz="0" w:space="0" w:color="auto"/>
            <w:left w:val="none" w:sz="0" w:space="0" w:color="auto"/>
            <w:bottom w:val="none" w:sz="0" w:space="0" w:color="auto"/>
            <w:right w:val="none" w:sz="0" w:space="0" w:color="auto"/>
          </w:divBdr>
        </w:div>
        <w:div w:id="935790561">
          <w:marLeft w:val="0"/>
          <w:marRight w:val="0"/>
          <w:marTop w:val="0"/>
          <w:marBottom w:val="0"/>
          <w:divBdr>
            <w:top w:val="single" w:sz="6" w:space="23" w:color="E8E9EB"/>
            <w:left w:val="none" w:sz="0" w:space="0" w:color="auto"/>
            <w:bottom w:val="none" w:sz="0" w:space="0" w:color="auto"/>
            <w:right w:val="none" w:sz="0" w:space="0" w:color="auto"/>
          </w:divBdr>
          <w:divsChild>
            <w:div w:id="780803993">
              <w:marLeft w:val="0"/>
              <w:marRight w:val="0"/>
              <w:marTop w:val="0"/>
              <w:marBottom w:val="0"/>
              <w:divBdr>
                <w:top w:val="none" w:sz="0" w:space="0" w:color="auto"/>
                <w:left w:val="none" w:sz="0" w:space="0" w:color="auto"/>
                <w:bottom w:val="none" w:sz="0" w:space="0" w:color="auto"/>
                <w:right w:val="none" w:sz="0" w:space="0" w:color="auto"/>
              </w:divBdr>
              <w:divsChild>
                <w:div w:id="1912621900">
                  <w:marLeft w:val="0"/>
                  <w:marRight w:val="0"/>
                  <w:marTop w:val="0"/>
                  <w:marBottom w:val="0"/>
                  <w:divBdr>
                    <w:top w:val="none" w:sz="0" w:space="0" w:color="auto"/>
                    <w:left w:val="none" w:sz="0" w:space="0" w:color="auto"/>
                    <w:bottom w:val="none" w:sz="0" w:space="0" w:color="auto"/>
                    <w:right w:val="none" w:sz="0" w:space="0" w:color="auto"/>
                  </w:divBdr>
                  <w:divsChild>
                    <w:div w:id="1797798449">
                      <w:marLeft w:val="0"/>
                      <w:marRight w:val="0"/>
                      <w:marTop w:val="0"/>
                      <w:marBottom w:val="0"/>
                      <w:divBdr>
                        <w:top w:val="none" w:sz="0" w:space="0" w:color="auto"/>
                        <w:left w:val="none" w:sz="0" w:space="0" w:color="auto"/>
                        <w:bottom w:val="none" w:sz="0" w:space="0" w:color="auto"/>
                        <w:right w:val="none" w:sz="0" w:space="0" w:color="auto"/>
                      </w:divBdr>
                      <w:divsChild>
                        <w:div w:id="407843256">
                          <w:marLeft w:val="0"/>
                          <w:marRight w:val="0"/>
                          <w:marTop w:val="0"/>
                          <w:marBottom w:val="0"/>
                          <w:divBdr>
                            <w:top w:val="none" w:sz="0" w:space="0" w:color="auto"/>
                            <w:left w:val="none" w:sz="0" w:space="0" w:color="auto"/>
                            <w:bottom w:val="none" w:sz="0" w:space="0" w:color="auto"/>
                            <w:right w:val="none" w:sz="0" w:space="0" w:color="auto"/>
                          </w:divBdr>
                          <w:divsChild>
                            <w:div w:id="714696295">
                              <w:marLeft w:val="0"/>
                              <w:marRight w:val="0"/>
                              <w:marTop w:val="0"/>
                              <w:marBottom w:val="0"/>
                              <w:divBdr>
                                <w:top w:val="none" w:sz="0" w:space="0" w:color="auto"/>
                                <w:left w:val="none" w:sz="0" w:space="0" w:color="auto"/>
                                <w:bottom w:val="none" w:sz="0" w:space="0" w:color="auto"/>
                                <w:right w:val="none" w:sz="0" w:space="0" w:color="auto"/>
                              </w:divBdr>
                              <w:divsChild>
                                <w:div w:id="960113668">
                                  <w:marLeft w:val="0"/>
                                  <w:marRight w:val="0"/>
                                  <w:marTop w:val="0"/>
                                  <w:marBottom w:val="0"/>
                                  <w:divBdr>
                                    <w:top w:val="none" w:sz="0" w:space="0" w:color="auto"/>
                                    <w:left w:val="none" w:sz="0" w:space="0" w:color="auto"/>
                                    <w:bottom w:val="none" w:sz="0" w:space="0" w:color="auto"/>
                                    <w:right w:val="none" w:sz="0" w:space="0" w:color="auto"/>
                                  </w:divBdr>
                                </w:div>
                              </w:divsChild>
                            </w:div>
                            <w:div w:id="1940717859">
                              <w:marLeft w:val="0"/>
                              <w:marRight w:val="0"/>
                              <w:marTop w:val="0"/>
                              <w:marBottom w:val="0"/>
                              <w:divBdr>
                                <w:top w:val="none" w:sz="0" w:space="0" w:color="auto"/>
                                <w:left w:val="none" w:sz="0" w:space="0" w:color="auto"/>
                                <w:bottom w:val="none" w:sz="0" w:space="0" w:color="auto"/>
                                <w:right w:val="none" w:sz="0" w:space="0" w:color="auto"/>
                              </w:divBdr>
                              <w:divsChild>
                                <w:div w:id="85669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478144">
      <w:bodyDiv w:val="1"/>
      <w:marLeft w:val="0"/>
      <w:marRight w:val="0"/>
      <w:marTop w:val="0"/>
      <w:marBottom w:val="0"/>
      <w:divBdr>
        <w:top w:val="none" w:sz="0" w:space="0" w:color="auto"/>
        <w:left w:val="none" w:sz="0" w:space="0" w:color="auto"/>
        <w:bottom w:val="none" w:sz="0" w:space="0" w:color="auto"/>
        <w:right w:val="none" w:sz="0" w:space="0" w:color="auto"/>
      </w:divBdr>
      <w:divsChild>
        <w:div w:id="838888374">
          <w:marLeft w:val="0"/>
          <w:marRight w:val="0"/>
          <w:marTop w:val="0"/>
          <w:marBottom w:val="0"/>
          <w:divBdr>
            <w:top w:val="none" w:sz="0" w:space="0" w:color="auto"/>
            <w:left w:val="none" w:sz="0" w:space="0" w:color="auto"/>
            <w:bottom w:val="none" w:sz="0" w:space="0" w:color="auto"/>
            <w:right w:val="none" w:sz="0" w:space="0" w:color="auto"/>
          </w:divBdr>
        </w:div>
      </w:divsChild>
    </w:div>
    <w:div w:id="1505241343">
      <w:bodyDiv w:val="1"/>
      <w:marLeft w:val="0"/>
      <w:marRight w:val="0"/>
      <w:marTop w:val="0"/>
      <w:marBottom w:val="0"/>
      <w:divBdr>
        <w:top w:val="none" w:sz="0" w:space="0" w:color="auto"/>
        <w:left w:val="none" w:sz="0" w:space="0" w:color="auto"/>
        <w:bottom w:val="none" w:sz="0" w:space="0" w:color="auto"/>
        <w:right w:val="none" w:sz="0" w:space="0" w:color="auto"/>
      </w:divBdr>
    </w:div>
    <w:div w:id="1643345444">
      <w:bodyDiv w:val="1"/>
      <w:marLeft w:val="0"/>
      <w:marRight w:val="0"/>
      <w:marTop w:val="0"/>
      <w:marBottom w:val="0"/>
      <w:divBdr>
        <w:top w:val="none" w:sz="0" w:space="0" w:color="auto"/>
        <w:left w:val="none" w:sz="0" w:space="0" w:color="auto"/>
        <w:bottom w:val="none" w:sz="0" w:space="0" w:color="auto"/>
        <w:right w:val="none" w:sz="0" w:space="0" w:color="auto"/>
      </w:divBdr>
    </w:div>
    <w:div w:id="1736858797">
      <w:bodyDiv w:val="1"/>
      <w:marLeft w:val="0"/>
      <w:marRight w:val="0"/>
      <w:marTop w:val="0"/>
      <w:marBottom w:val="0"/>
      <w:divBdr>
        <w:top w:val="none" w:sz="0" w:space="0" w:color="auto"/>
        <w:left w:val="none" w:sz="0" w:space="0" w:color="auto"/>
        <w:bottom w:val="none" w:sz="0" w:space="0" w:color="auto"/>
        <w:right w:val="none" w:sz="0" w:space="0" w:color="auto"/>
      </w:divBdr>
    </w:div>
    <w:div w:id="1767263467">
      <w:bodyDiv w:val="1"/>
      <w:marLeft w:val="0"/>
      <w:marRight w:val="0"/>
      <w:marTop w:val="0"/>
      <w:marBottom w:val="0"/>
      <w:divBdr>
        <w:top w:val="none" w:sz="0" w:space="0" w:color="auto"/>
        <w:left w:val="none" w:sz="0" w:space="0" w:color="auto"/>
        <w:bottom w:val="none" w:sz="0" w:space="0" w:color="auto"/>
        <w:right w:val="none" w:sz="0" w:space="0" w:color="auto"/>
      </w:divBdr>
    </w:div>
    <w:div w:id="1871071354">
      <w:bodyDiv w:val="1"/>
      <w:marLeft w:val="0"/>
      <w:marRight w:val="0"/>
      <w:marTop w:val="0"/>
      <w:marBottom w:val="0"/>
      <w:divBdr>
        <w:top w:val="none" w:sz="0" w:space="0" w:color="auto"/>
        <w:left w:val="none" w:sz="0" w:space="0" w:color="auto"/>
        <w:bottom w:val="none" w:sz="0" w:space="0" w:color="auto"/>
        <w:right w:val="none" w:sz="0" w:space="0" w:color="auto"/>
      </w:divBdr>
    </w:div>
    <w:div w:id="190756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mcosar@mail.ru" TargetMode="External"/><Relationship Id="rId13" Type="http://schemas.openxmlformats.org/officeDocument/2006/relationships/hyperlink" Target="http://www.fmco.ru/docs/o_fonde/Spisok_lits_okazivayuschih_vliyanie_na_resheniya_prinimaemih_fondom.doc" TargetMode="External"/><Relationship Id="rId3" Type="http://schemas.openxmlformats.org/officeDocument/2006/relationships/settings" Target="settings.xml"/><Relationship Id="rId7" Type="http://schemas.openxmlformats.org/officeDocument/2006/relationships/hyperlink" Target="http://www.fmco.ru" TargetMode="External"/><Relationship Id="rId12" Type="http://schemas.openxmlformats.org/officeDocument/2006/relationships/hyperlink" Target="tel:+7495621628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nternet.garant.ru/document/redirect/414209703/0" TargetMode="External"/><Relationship Id="rId11" Type="http://schemas.openxmlformats.org/officeDocument/2006/relationships/hyperlink" Target="tel:+74956216465" TargetMode="External"/><Relationship Id="rId5" Type="http://schemas.openxmlformats.org/officeDocument/2006/relationships/hyperlink" Target="http://www.cbr.ru/StaticHtml/File/11755/Standart_MFO_22062017.pdf" TargetMode="External"/><Relationship Id="rId15" Type="http://schemas.openxmlformats.org/officeDocument/2006/relationships/fontTable" Target="fontTable.xml"/><Relationship Id="rId10" Type="http://schemas.openxmlformats.org/officeDocument/2006/relationships/hyperlink" Target="https://cbr.ru/reception/" TargetMode="External"/><Relationship Id="rId4" Type="http://schemas.openxmlformats.org/officeDocument/2006/relationships/webSettings" Target="webSettings.xml"/><Relationship Id="rId9" Type="http://schemas.openxmlformats.org/officeDocument/2006/relationships/hyperlink" Target="https://alliance-mfo.ru/" TargetMode="External"/><Relationship Id="rId14" Type="http://schemas.openxmlformats.org/officeDocument/2006/relationships/hyperlink" Target="http://www.fmco.ru/dokumentatsiya/otchety-o-deyatelnosti-fon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2570</Words>
  <Characters>14651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Копылова</dc:creator>
  <cp:keywords/>
  <dc:description/>
  <cp:lastModifiedBy>User</cp:lastModifiedBy>
  <cp:revision>2</cp:revision>
  <cp:lastPrinted>2026-07-20T08:39:00Z</cp:lastPrinted>
  <dcterms:created xsi:type="dcterms:W3CDTF">2026-08-18T05:48:00Z</dcterms:created>
  <dcterms:modified xsi:type="dcterms:W3CDTF">2026-08-18T05:48:00Z</dcterms:modified>
</cp:coreProperties>
</file>